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86"/>
        <w:gridCol w:w="8096"/>
      </w:tblGrid>
      <w:tr w:rsidR="0097774D" w:rsidTr="0097774D">
        <w:tc>
          <w:tcPr>
            <w:tcW w:w="2526" w:type="dxa"/>
          </w:tcPr>
          <w:p w:rsidR="0097774D" w:rsidRPr="009846FD" w:rsidRDefault="00761228" w:rsidP="009846FD">
            <w:pPr>
              <w:spacing w:line="200" w:lineRule="atLeast"/>
              <w:rPr>
                <w:rFonts w:ascii="Arial" w:hAnsi="Arial" w:cs="Arial"/>
                <w:b/>
                <w:caps/>
                <w:sz w:val="32"/>
                <w:szCs w:val="32"/>
              </w:rPr>
            </w:pPr>
            <w:r w:rsidRPr="00761228">
              <w:rPr>
                <w:rFonts w:ascii="Arial" w:hAnsi="Arial" w:cs="Arial"/>
                <w:b/>
                <w:caps/>
                <w:noProof/>
                <w:sz w:val="32"/>
                <w:szCs w:val="32"/>
                <w:lang w:val="en-GB" w:eastAsia="en-GB" w:bidi="ar-SA"/>
              </w:rPr>
              <w:drawing>
                <wp:inline distT="0" distB="0" distL="0" distR="0">
                  <wp:extent cx="1476375" cy="1417320"/>
                  <wp:effectExtent l="19050" t="0" r="9525" b="0"/>
                  <wp:docPr id="1" name="Picture 1" descr="mel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ls2.jpg"/>
                          <pic:cNvPicPr>
                            <a:picLocks noChangeAspect="1" noChangeArrowheads="1"/>
                          </pic:cNvPicPr>
                        </pic:nvPicPr>
                        <pic:blipFill>
                          <a:blip r:embed="rId11" cstate="print"/>
                          <a:srcRect/>
                          <a:stretch>
                            <a:fillRect/>
                          </a:stretch>
                        </pic:blipFill>
                        <pic:spPr bwMode="auto">
                          <a:xfrm>
                            <a:off x="0" y="0"/>
                            <a:ext cx="1476375" cy="1417320"/>
                          </a:xfrm>
                          <a:prstGeom prst="rect">
                            <a:avLst/>
                          </a:prstGeom>
                          <a:noFill/>
                          <a:ln w="9525">
                            <a:noFill/>
                            <a:miter lim="800000"/>
                            <a:headEnd/>
                            <a:tailEnd/>
                          </a:ln>
                        </pic:spPr>
                      </pic:pic>
                    </a:graphicData>
                  </a:graphic>
                </wp:inline>
              </w:drawing>
            </w:r>
          </w:p>
        </w:tc>
        <w:tc>
          <w:tcPr>
            <w:tcW w:w="8156" w:type="dxa"/>
            <w:shd w:val="clear" w:color="auto" w:fill="006666"/>
            <w:vAlign w:val="center"/>
          </w:tcPr>
          <w:p w:rsidR="0097774D" w:rsidRPr="0097774D" w:rsidRDefault="00976B97" w:rsidP="00E925B8">
            <w:pPr>
              <w:spacing w:line="200" w:lineRule="atLeast"/>
              <w:jc w:val="center"/>
              <w:rPr>
                <w:rFonts w:ascii="Arial" w:hAnsi="Arial" w:cs="Arial"/>
                <w:b/>
                <w:color w:val="FFFFFF" w:themeColor="background1"/>
                <w:kern w:val="44"/>
                <w:sz w:val="56"/>
                <w:szCs w:val="56"/>
              </w:rPr>
            </w:pPr>
            <w:r>
              <w:rPr>
                <w:rFonts w:ascii="Arial" w:hAnsi="Arial" w:cs="Arial"/>
                <w:b/>
                <w:color w:val="FFFFFF" w:themeColor="background1"/>
                <w:kern w:val="44"/>
                <w:sz w:val="56"/>
                <w:szCs w:val="56"/>
              </w:rPr>
              <w:t>Melsonby Parish Cou</w:t>
            </w:r>
            <w:r w:rsidR="0049412C">
              <w:rPr>
                <w:rFonts w:ascii="Arial" w:hAnsi="Arial" w:cs="Arial"/>
                <w:b/>
                <w:color w:val="FFFFFF" w:themeColor="background1"/>
                <w:kern w:val="44"/>
                <w:sz w:val="56"/>
                <w:szCs w:val="56"/>
              </w:rPr>
              <w:t>n</w:t>
            </w:r>
            <w:r>
              <w:rPr>
                <w:rFonts w:ascii="Arial" w:hAnsi="Arial" w:cs="Arial"/>
                <w:b/>
                <w:color w:val="FFFFFF" w:themeColor="background1"/>
                <w:kern w:val="44"/>
                <w:sz w:val="56"/>
                <w:szCs w:val="56"/>
              </w:rPr>
              <w:t xml:space="preserve">cil </w:t>
            </w:r>
            <w:r w:rsidR="00E925B8">
              <w:rPr>
                <w:rFonts w:ascii="Arial" w:hAnsi="Arial" w:cs="Arial"/>
                <w:b/>
                <w:color w:val="FFFFFF" w:themeColor="background1"/>
                <w:kern w:val="44"/>
                <w:sz w:val="56"/>
                <w:szCs w:val="56"/>
              </w:rPr>
              <w:t>Newsletter</w:t>
            </w:r>
          </w:p>
        </w:tc>
      </w:tr>
    </w:tbl>
    <w:p w:rsidR="0097774D" w:rsidRDefault="0097774D" w:rsidP="00E5745E">
      <w:pPr>
        <w:spacing w:line="200" w:lineRule="atLeast"/>
        <w:rPr>
          <w:rFonts w:ascii="Arial" w:hAnsi="Arial" w:cs="Arial"/>
          <w:b/>
          <w:caps/>
          <w:sz w:val="8"/>
          <w:szCs w:val="8"/>
        </w:rPr>
      </w:pPr>
    </w:p>
    <w:tbl>
      <w:tblPr>
        <w:tblW w:w="10648" w:type="dxa"/>
        <w:tblInd w:w="55" w:type="dxa"/>
        <w:tblLayout w:type="fixed"/>
        <w:tblCellMar>
          <w:top w:w="55" w:type="dxa"/>
          <w:left w:w="55" w:type="dxa"/>
          <w:bottom w:w="55" w:type="dxa"/>
          <w:right w:w="55" w:type="dxa"/>
        </w:tblCellMar>
        <w:tblLook w:val="0000"/>
      </w:tblPr>
      <w:tblGrid>
        <w:gridCol w:w="4691"/>
        <w:gridCol w:w="5957"/>
      </w:tblGrid>
      <w:tr w:rsidR="00E5745E" w:rsidTr="007B3F76">
        <w:trPr>
          <w:trHeight w:val="3996"/>
        </w:trPr>
        <w:tc>
          <w:tcPr>
            <w:tcW w:w="4691" w:type="dxa"/>
            <w:shd w:val="clear" w:color="auto" w:fill="E6E6E6"/>
          </w:tcPr>
          <w:p w:rsidR="00E5745E" w:rsidRPr="00C71B29" w:rsidRDefault="00E5745E" w:rsidP="009472BE">
            <w:pPr>
              <w:pStyle w:val="TableContents"/>
              <w:rPr>
                <w:rFonts w:ascii="Arial" w:hAnsi="Arial" w:cs="Arial"/>
                <w:b/>
                <w:bCs/>
                <w:iCs/>
              </w:rPr>
            </w:pPr>
            <w:r w:rsidRPr="00C71B29">
              <w:rPr>
                <w:rFonts w:ascii="Arial" w:hAnsi="Arial" w:cs="Arial"/>
                <w:b/>
                <w:bCs/>
                <w:iCs/>
                <w:sz w:val="22"/>
                <w:szCs w:val="22"/>
              </w:rPr>
              <w:t>P</w:t>
            </w:r>
            <w:r w:rsidR="00976B97">
              <w:rPr>
                <w:rFonts w:ascii="Arial" w:hAnsi="Arial" w:cs="Arial"/>
                <w:b/>
                <w:bCs/>
                <w:iCs/>
                <w:sz w:val="22"/>
                <w:szCs w:val="22"/>
              </w:rPr>
              <w:t xml:space="preserve">arish Council </w:t>
            </w:r>
          </w:p>
          <w:p w:rsidR="00E5745E" w:rsidRPr="0097774D" w:rsidRDefault="00E5745E" w:rsidP="009472BE">
            <w:pPr>
              <w:pStyle w:val="TableContents"/>
              <w:rPr>
                <w:rFonts w:ascii="Arial" w:hAnsi="Arial" w:cs="Arial"/>
                <w:sz w:val="12"/>
                <w:szCs w:val="12"/>
              </w:rPr>
            </w:pPr>
          </w:p>
          <w:p w:rsidR="00976B97" w:rsidRDefault="00976B97" w:rsidP="00976B97">
            <w:pPr>
              <w:pStyle w:val="BodyText3"/>
              <w:widowControl w:val="0"/>
              <w:jc w:val="both"/>
              <w:rPr>
                <w:rFonts w:ascii="Arial" w:hAnsi="Arial" w:cs="Arial"/>
                <w:sz w:val="22"/>
                <w:szCs w:val="22"/>
                <w:lang w:val="en-US"/>
              </w:rPr>
            </w:pPr>
            <w:r w:rsidRPr="00976B97">
              <w:rPr>
                <w:rFonts w:ascii="Arial" w:hAnsi="Arial" w:cs="Arial"/>
                <w:sz w:val="22"/>
                <w:szCs w:val="22"/>
                <w:lang w:val="en-US"/>
              </w:rPr>
              <w:t xml:space="preserve">Gordon Angus </w:t>
            </w:r>
            <w:r w:rsidR="005B50A8">
              <w:rPr>
                <w:rFonts w:ascii="Arial" w:hAnsi="Arial" w:cs="Arial"/>
                <w:sz w:val="22"/>
                <w:szCs w:val="22"/>
                <w:lang w:val="en-US"/>
              </w:rPr>
              <w:t>(C</w:t>
            </w:r>
            <w:r>
              <w:rPr>
                <w:rFonts w:ascii="Arial" w:hAnsi="Arial" w:cs="Arial"/>
                <w:sz w:val="22"/>
                <w:szCs w:val="22"/>
                <w:lang w:val="en-US"/>
              </w:rPr>
              <w:t>hair)</w:t>
            </w:r>
          </w:p>
          <w:p w:rsidR="00CF1916" w:rsidRDefault="00976B97" w:rsidP="00976B97">
            <w:pPr>
              <w:pStyle w:val="BodyText3"/>
              <w:widowControl w:val="0"/>
              <w:jc w:val="both"/>
              <w:rPr>
                <w:rFonts w:ascii="Arial" w:hAnsi="Arial" w:cs="Arial"/>
                <w:sz w:val="22"/>
                <w:szCs w:val="22"/>
                <w:lang w:val="en-US"/>
              </w:rPr>
            </w:pPr>
            <w:r w:rsidRPr="00976B97">
              <w:rPr>
                <w:rFonts w:ascii="Arial" w:hAnsi="Arial" w:cs="Arial"/>
                <w:sz w:val="22"/>
                <w:szCs w:val="22"/>
                <w:lang w:val="en-US"/>
              </w:rPr>
              <w:t>Vince Elrington</w:t>
            </w:r>
            <w:r>
              <w:rPr>
                <w:rFonts w:ascii="Arial" w:hAnsi="Arial" w:cs="Arial"/>
                <w:sz w:val="22"/>
                <w:szCs w:val="22"/>
                <w:lang w:val="en-US"/>
              </w:rPr>
              <w:t>,</w:t>
            </w:r>
            <w:r w:rsidRPr="00976B97">
              <w:rPr>
                <w:rFonts w:ascii="Arial" w:hAnsi="Arial" w:cs="Arial"/>
                <w:sz w:val="22"/>
                <w:szCs w:val="22"/>
                <w:lang w:val="en-US"/>
              </w:rPr>
              <w:t xml:space="preserve"> Barry Conachy, William Nixon</w:t>
            </w:r>
            <w:r>
              <w:rPr>
                <w:rFonts w:ascii="Arial" w:hAnsi="Arial" w:cs="Arial"/>
                <w:sz w:val="22"/>
                <w:szCs w:val="22"/>
                <w:lang w:val="en-US"/>
              </w:rPr>
              <w:t>, Vanessa Golding, Julie Hawksby,</w:t>
            </w:r>
            <w:r w:rsidRPr="00976B97">
              <w:rPr>
                <w:rFonts w:ascii="Arial" w:hAnsi="Arial" w:cs="Arial"/>
                <w:sz w:val="22"/>
                <w:szCs w:val="22"/>
                <w:lang w:val="en-US"/>
              </w:rPr>
              <w:t xml:space="preserve"> </w:t>
            </w:r>
          </w:p>
          <w:p w:rsidR="00976B97" w:rsidRPr="00976B97" w:rsidRDefault="00976B97" w:rsidP="00976B97">
            <w:pPr>
              <w:pStyle w:val="BodyText3"/>
              <w:widowControl w:val="0"/>
              <w:jc w:val="both"/>
              <w:rPr>
                <w:rFonts w:ascii="Arial" w:hAnsi="Arial" w:cs="Arial"/>
                <w:sz w:val="22"/>
                <w:szCs w:val="22"/>
                <w:lang w:val="en-US"/>
              </w:rPr>
            </w:pPr>
            <w:r w:rsidRPr="00976B97">
              <w:rPr>
                <w:rFonts w:ascii="Arial" w:hAnsi="Arial" w:cs="Arial"/>
                <w:sz w:val="22"/>
                <w:szCs w:val="22"/>
                <w:lang w:val="en-US"/>
              </w:rPr>
              <w:t>Liz Donoghue</w:t>
            </w:r>
            <w:r>
              <w:rPr>
                <w:rFonts w:ascii="Arial" w:hAnsi="Arial" w:cs="Arial"/>
                <w:sz w:val="22"/>
                <w:szCs w:val="22"/>
                <w:lang w:val="en-US"/>
              </w:rPr>
              <w:t xml:space="preserve"> (</w:t>
            </w:r>
            <w:r w:rsidRPr="00976B97">
              <w:rPr>
                <w:rFonts w:ascii="Arial" w:hAnsi="Arial" w:cs="Arial"/>
                <w:sz w:val="22"/>
                <w:szCs w:val="22"/>
                <w:lang w:val="en-US"/>
              </w:rPr>
              <w:t>Clerk</w:t>
            </w:r>
            <w:r>
              <w:rPr>
                <w:rFonts w:ascii="Arial" w:hAnsi="Arial" w:cs="Arial"/>
                <w:sz w:val="22"/>
                <w:szCs w:val="22"/>
                <w:lang w:val="en-US"/>
              </w:rPr>
              <w:t>)</w:t>
            </w:r>
            <w:r w:rsidRPr="00976B97">
              <w:rPr>
                <w:rFonts w:ascii="Arial" w:hAnsi="Arial" w:cs="Arial"/>
                <w:sz w:val="22"/>
                <w:szCs w:val="22"/>
                <w:lang w:val="en-US"/>
              </w:rPr>
              <w:t>.</w:t>
            </w:r>
          </w:p>
          <w:p w:rsidR="00976B97" w:rsidRPr="00976B97" w:rsidRDefault="00976B97" w:rsidP="00976B97">
            <w:pPr>
              <w:widowControl w:val="0"/>
              <w:rPr>
                <w:rFonts w:ascii="Arial" w:hAnsi="Arial" w:cs="Arial"/>
              </w:rPr>
            </w:pPr>
            <w:r w:rsidRPr="00976B97">
              <w:rPr>
                <w:rFonts w:ascii="Arial" w:hAnsi="Arial" w:cs="Arial"/>
                <w:sz w:val="22"/>
                <w:szCs w:val="22"/>
              </w:rPr>
              <w:t>Your County Councillor is Michael Heseltine and your District Councillor is Jimmy Wilson-Petch</w:t>
            </w:r>
          </w:p>
          <w:p w:rsidR="00E5745E" w:rsidRDefault="00976B97" w:rsidP="00976B97">
            <w:pPr>
              <w:spacing w:line="200" w:lineRule="atLeast"/>
              <w:rPr>
                <w:rFonts w:ascii="Arial" w:hAnsi="Arial" w:cs="Arial"/>
              </w:rPr>
            </w:pPr>
            <w:r>
              <w:rPr>
                <w:rFonts w:ascii="Arial" w:hAnsi="Arial" w:cs="Arial"/>
              </w:rPr>
              <w:t xml:space="preserve"> </w:t>
            </w:r>
          </w:p>
          <w:p w:rsidR="00E5745E" w:rsidRPr="00C71B29" w:rsidRDefault="00E5745E" w:rsidP="009472BE">
            <w:pPr>
              <w:spacing w:line="200" w:lineRule="atLeast"/>
              <w:rPr>
                <w:rFonts w:ascii="Arial" w:hAnsi="Arial" w:cs="Arial"/>
                <w:b/>
                <w:bCs/>
                <w:iCs/>
              </w:rPr>
            </w:pPr>
            <w:r w:rsidRPr="00C71B29">
              <w:rPr>
                <w:rFonts w:ascii="Arial" w:hAnsi="Arial" w:cs="Arial"/>
                <w:b/>
                <w:bCs/>
                <w:iCs/>
                <w:sz w:val="22"/>
                <w:szCs w:val="22"/>
              </w:rPr>
              <w:t>Further Information</w:t>
            </w:r>
          </w:p>
          <w:p w:rsidR="00E5745E" w:rsidRPr="0097774D" w:rsidRDefault="00E5745E" w:rsidP="009472BE">
            <w:pPr>
              <w:spacing w:line="200" w:lineRule="atLeast"/>
              <w:rPr>
                <w:rFonts w:ascii="Arial" w:hAnsi="Arial" w:cs="Arial"/>
                <w:sz w:val="12"/>
                <w:szCs w:val="12"/>
              </w:rPr>
            </w:pPr>
          </w:p>
          <w:p w:rsidR="00E5745E" w:rsidRDefault="00E5745E" w:rsidP="009472BE">
            <w:pPr>
              <w:spacing w:line="200" w:lineRule="atLeast"/>
              <w:rPr>
                <w:rFonts w:ascii="Arial" w:hAnsi="Arial" w:cs="Arial"/>
                <w:sz w:val="20"/>
                <w:szCs w:val="20"/>
              </w:rPr>
            </w:pPr>
            <w:r w:rsidRPr="00137CC9">
              <w:rPr>
                <w:rFonts w:ascii="Arial" w:hAnsi="Arial" w:cs="Arial"/>
                <w:sz w:val="20"/>
                <w:szCs w:val="20"/>
              </w:rPr>
              <w:t xml:space="preserve">Email: </w:t>
            </w:r>
            <w:hyperlink r:id="rId12" w:history="1">
              <w:r w:rsidR="00AE11BD" w:rsidRPr="00C33E2D">
                <w:rPr>
                  <w:rStyle w:val="Hyperlink"/>
                  <w:rFonts w:ascii="Arial" w:hAnsi="Arial" w:cs="Arial"/>
                  <w:sz w:val="20"/>
                  <w:szCs w:val="20"/>
                </w:rPr>
                <w:t>melsonbyp8@gmail.com</w:t>
              </w:r>
            </w:hyperlink>
            <w:r w:rsidRPr="00137CC9">
              <w:rPr>
                <w:rFonts w:ascii="Arial" w:hAnsi="Arial" w:cs="Arial"/>
                <w:sz w:val="20"/>
                <w:szCs w:val="20"/>
              </w:rPr>
              <w:t xml:space="preserve"> </w:t>
            </w:r>
          </w:p>
          <w:p w:rsidR="00601654" w:rsidRDefault="00601654" w:rsidP="009472BE">
            <w:pPr>
              <w:spacing w:line="200" w:lineRule="atLeast"/>
              <w:rPr>
                <w:rFonts w:ascii="Arial" w:hAnsi="Arial" w:cs="Arial"/>
                <w:sz w:val="20"/>
                <w:szCs w:val="20"/>
              </w:rPr>
            </w:pPr>
          </w:p>
          <w:p w:rsidR="00E5745E" w:rsidRPr="00CD227F" w:rsidRDefault="002D1054" w:rsidP="009472BE">
            <w:pPr>
              <w:spacing w:line="200" w:lineRule="atLeast"/>
              <w:rPr>
                <w:rFonts w:ascii="Arial" w:hAnsi="Arial" w:cs="Arial"/>
                <w:sz w:val="20"/>
                <w:szCs w:val="20"/>
              </w:rPr>
            </w:pPr>
            <w:r>
              <w:rPr>
                <w:rFonts w:ascii="Arial" w:hAnsi="Arial" w:cs="Arial"/>
                <w:sz w:val="20"/>
                <w:szCs w:val="20"/>
              </w:rPr>
              <w:t xml:space="preserve">Web site: </w:t>
            </w:r>
            <w:r w:rsidR="006438FC">
              <w:rPr>
                <w:rFonts w:ascii="Arial" w:hAnsi="Arial" w:cs="Arial"/>
                <w:sz w:val="20"/>
                <w:szCs w:val="20"/>
              </w:rPr>
              <w:t xml:space="preserve"> </w:t>
            </w:r>
            <w:hyperlink r:id="rId13" w:history="1">
              <w:r w:rsidRPr="00A70C94">
                <w:rPr>
                  <w:rStyle w:val="Hyperlink"/>
                  <w:rFonts w:ascii="Arial" w:hAnsi="Arial" w:cs="Arial"/>
                  <w:sz w:val="20"/>
                  <w:szCs w:val="20"/>
                </w:rPr>
                <w:t>www.melsonbypc.com</w:t>
              </w:r>
            </w:hyperlink>
            <w:r w:rsidR="004F31A7">
              <w:rPr>
                <w:rFonts w:ascii="Arial" w:hAnsi="Arial" w:cs="Arial"/>
                <w:sz w:val="20"/>
                <w:szCs w:val="20"/>
              </w:rPr>
              <w:t xml:space="preserve"> </w:t>
            </w:r>
          </w:p>
        </w:tc>
        <w:tc>
          <w:tcPr>
            <w:tcW w:w="5957" w:type="dxa"/>
            <w:shd w:val="clear" w:color="auto" w:fill="auto"/>
          </w:tcPr>
          <w:tbl>
            <w:tblPr>
              <w:tblW w:w="7305" w:type="dxa"/>
              <w:tblInd w:w="205" w:type="dxa"/>
              <w:tblLayout w:type="fixed"/>
              <w:tblCellMar>
                <w:top w:w="55" w:type="dxa"/>
                <w:left w:w="55" w:type="dxa"/>
                <w:bottom w:w="55" w:type="dxa"/>
                <w:right w:w="55" w:type="dxa"/>
              </w:tblCellMar>
              <w:tblLook w:val="0000"/>
            </w:tblPr>
            <w:tblGrid>
              <w:gridCol w:w="5572"/>
              <w:gridCol w:w="1733"/>
            </w:tblGrid>
            <w:tr w:rsidR="00E5745E" w:rsidTr="007B3F76">
              <w:trPr>
                <w:trHeight w:val="205"/>
              </w:trPr>
              <w:tc>
                <w:tcPr>
                  <w:tcW w:w="5572" w:type="dxa"/>
                  <w:tcBorders>
                    <w:top w:val="single" w:sz="24" w:space="0" w:color="006666"/>
                    <w:bottom w:val="single" w:sz="18" w:space="0" w:color="006666"/>
                  </w:tcBorders>
                  <w:shd w:val="clear" w:color="auto" w:fill="auto"/>
                </w:tcPr>
                <w:p w:rsidR="00E5745E" w:rsidRPr="0097774D" w:rsidRDefault="00761228" w:rsidP="00761228">
                  <w:pPr>
                    <w:pStyle w:val="TableContents"/>
                    <w:rPr>
                      <w:rFonts w:ascii="Arial" w:hAnsi="Arial" w:cs="Arial"/>
                      <w:b/>
                      <w:bCs/>
                    </w:rPr>
                  </w:pPr>
                  <w:r>
                    <w:rPr>
                      <w:rFonts w:ascii="Arial" w:hAnsi="Arial" w:cs="Arial"/>
                      <w:b/>
                      <w:bCs/>
                    </w:rPr>
                    <w:t>October</w:t>
                  </w:r>
                  <w:r w:rsidR="00E925B8">
                    <w:rPr>
                      <w:rFonts w:ascii="Arial" w:hAnsi="Arial" w:cs="Arial"/>
                      <w:b/>
                      <w:bCs/>
                    </w:rPr>
                    <w:t xml:space="preserve"> </w:t>
                  </w:r>
                  <w:r w:rsidR="00263583">
                    <w:rPr>
                      <w:rFonts w:ascii="Arial" w:hAnsi="Arial" w:cs="Arial"/>
                      <w:b/>
                      <w:bCs/>
                    </w:rPr>
                    <w:t>2013</w:t>
                  </w:r>
                  <w:r w:rsidR="00E5745E" w:rsidRPr="0097774D">
                    <w:rPr>
                      <w:rFonts w:ascii="Arial" w:hAnsi="Arial" w:cs="Arial"/>
                      <w:b/>
                      <w:bCs/>
                    </w:rPr>
                    <w:t xml:space="preserve"> </w:t>
                  </w:r>
                </w:p>
              </w:tc>
              <w:tc>
                <w:tcPr>
                  <w:tcW w:w="1733" w:type="dxa"/>
                  <w:tcBorders>
                    <w:top w:val="single" w:sz="24" w:space="0" w:color="006666"/>
                    <w:bottom w:val="single" w:sz="18" w:space="0" w:color="006666"/>
                  </w:tcBorders>
                  <w:shd w:val="clear" w:color="auto" w:fill="auto"/>
                </w:tcPr>
                <w:p w:rsidR="00E5745E" w:rsidRPr="0097774D" w:rsidRDefault="00E5745E" w:rsidP="009472BE">
                  <w:pPr>
                    <w:pStyle w:val="TableContents"/>
                    <w:rPr>
                      <w:rFonts w:ascii="Arial" w:hAnsi="Arial" w:cs="Arial"/>
                      <w:b/>
                      <w:bCs/>
                    </w:rPr>
                  </w:pPr>
                </w:p>
              </w:tc>
            </w:tr>
            <w:tr w:rsidR="00E5745E" w:rsidTr="007B3F76">
              <w:trPr>
                <w:trHeight w:val="115"/>
              </w:trPr>
              <w:tc>
                <w:tcPr>
                  <w:tcW w:w="5572" w:type="dxa"/>
                  <w:tcBorders>
                    <w:top w:val="single" w:sz="18" w:space="0" w:color="006666"/>
                  </w:tcBorders>
                  <w:shd w:val="clear" w:color="auto" w:fill="auto"/>
                </w:tcPr>
                <w:p w:rsidR="00E5745E" w:rsidRDefault="00E5745E" w:rsidP="009472BE">
                  <w:pPr>
                    <w:pStyle w:val="TableContents"/>
                    <w:rPr>
                      <w:rFonts w:ascii="Arial" w:hAnsi="Arial" w:cs="Arial"/>
                      <w:b/>
                      <w:bCs/>
                      <w:sz w:val="12"/>
                      <w:szCs w:val="12"/>
                    </w:rPr>
                  </w:pPr>
                </w:p>
              </w:tc>
              <w:tc>
                <w:tcPr>
                  <w:tcW w:w="1733" w:type="dxa"/>
                  <w:tcBorders>
                    <w:top w:val="single" w:sz="18" w:space="0" w:color="006666"/>
                  </w:tcBorders>
                  <w:shd w:val="clear" w:color="auto" w:fill="auto"/>
                </w:tcPr>
                <w:p w:rsidR="00E5745E" w:rsidRDefault="00E5745E" w:rsidP="009472BE">
                  <w:pPr>
                    <w:pStyle w:val="TableContents"/>
                    <w:rPr>
                      <w:rFonts w:ascii="Arial" w:hAnsi="Arial" w:cs="Arial"/>
                      <w:b/>
                      <w:bCs/>
                      <w:sz w:val="12"/>
                      <w:szCs w:val="12"/>
                    </w:rPr>
                  </w:pPr>
                </w:p>
              </w:tc>
            </w:tr>
            <w:tr w:rsidR="00E5745E" w:rsidTr="007B3F76">
              <w:trPr>
                <w:trHeight w:val="205"/>
              </w:trPr>
              <w:tc>
                <w:tcPr>
                  <w:tcW w:w="5572" w:type="dxa"/>
                  <w:shd w:val="clear" w:color="auto" w:fill="auto"/>
                </w:tcPr>
                <w:p w:rsidR="00E5745E" w:rsidRDefault="00E5745E" w:rsidP="00E925B8">
                  <w:pPr>
                    <w:pStyle w:val="TableContents"/>
                    <w:rPr>
                      <w:rFonts w:ascii="Arial" w:hAnsi="Arial" w:cs="Arial"/>
                      <w:b/>
                      <w:bCs/>
                    </w:rPr>
                  </w:pPr>
                  <w:r>
                    <w:rPr>
                      <w:rFonts w:ascii="Arial" w:hAnsi="Arial" w:cs="Arial"/>
                      <w:b/>
                      <w:bCs/>
                    </w:rPr>
                    <w:t xml:space="preserve">Section 1 | </w:t>
                  </w:r>
                  <w:r w:rsidR="00E925B8">
                    <w:rPr>
                      <w:rFonts w:ascii="Arial" w:hAnsi="Arial" w:cs="Arial"/>
                      <w:b/>
                      <w:bCs/>
                    </w:rPr>
                    <w:t>Update of W</w:t>
                  </w:r>
                  <w:r w:rsidR="002D1054">
                    <w:rPr>
                      <w:rFonts w:ascii="Arial" w:hAnsi="Arial" w:cs="Arial"/>
                      <w:b/>
                      <w:bCs/>
                    </w:rPr>
                    <w:t>ork done</w:t>
                  </w:r>
                  <w:r w:rsidR="002570C4">
                    <w:rPr>
                      <w:rFonts w:ascii="Arial" w:hAnsi="Arial" w:cs="Arial"/>
                      <w:b/>
                      <w:bCs/>
                    </w:rPr>
                    <w:t xml:space="preserve"> </w:t>
                  </w:r>
                </w:p>
              </w:tc>
              <w:tc>
                <w:tcPr>
                  <w:tcW w:w="1733" w:type="dxa"/>
                  <w:shd w:val="clear" w:color="auto" w:fill="auto"/>
                </w:tcPr>
                <w:p w:rsidR="00E5745E" w:rsidRDefault="00E5745E" w:rsidP="009472BE">
                  <w:pPr>
                    <w:pStyle w:val="TableContents"/>
                    <w:rPr>
                      <w:rFonts w:ascii="Arial" w:hAnsi="Arial" w:cs="Arial"/>
                      <w:b/>
                      <w:bCs/>
                    </w:rPr>
                  </w:pPr>
                </w:p>
              </w:tc>
            </w:tr>
            <w:tr w:rsidR="00E5745E" w:rsidTr="007B3F76">
              <w:trPr>
                <w:trHeight w:val="104"/>
              </w:trPr>
              <w:tc>
                <w:tcPr>
                  <w:tcW w:w="5572" w:type="dxa"/>
                  <w:shd w:val="clear" w:color="auto" w:fill="auto"/>
                </w:tcPr>
                <w:p w:rsidR="00E5745E" w:rsidRDefault="00E5745E" w:rsidP="009472BE">
                  <w:pPr>
                    <w:pStyle w:val="TableContents"/>
                    <w:rPr>
                      <w:rFonts w:ascii="Arial" w:hAnsi="Arial" w:cs="Arial"/>
                      <w:b/>
                      <w:bCs/>
                      <w:sz w:val="12"/>
                      <w:szCs w:val="12"/>
                    </w:rPr>
                  </w:pPr>
                </w:p>
              </w:tc>
              <w:tc>
                <w:tcPr>
                  <w:tcW w:w="1733" w:type="dxa"/>
                  <w:shd w:val="clear" w:color="auto" w:fill="auto"/>
                </w:tcPr>
                <w:p w:rsidR="00E5745E" w:rsidRDefault="00E5745E" w:rsidP="009472BE">
                  <w:pPr>
                    <w:pStyle w:val="TableContents"/>
                    <w:rPr>
                      <w:rFonts w:ascii="Arial" w:hAnsi="Arial" w:cs="Arial"/>
                      <w:b/>
                      <w:bCs/>
                      <w:sz w:val="12"/>
                      <w:szCs w:val="12"/>
                    </w:rPr>
                  </w:pPr>
                </w:p>
              </w:tc>
            </w:tr>
            <w:tr w:rsidR="00E5745E" w:rsidTr="007B3F76">
              <w:trPr>
                <w:trHeight w:val="194"/>
              </w:trPr>
              <w:tc>
                <w:tcPr>
                  <w:tcW w:w="5572" w:type="dxa"/>
                  <w:shd w:val="clear" w:color="auto" w:fill="auto"/>
                </w:tcPr>
                <w:p w:rsidR="00E5745E" w:rsidRDefault="00E5745E" w:rsidP="002D1054">
                  <w:pPr>
                    <w:pStyle w:val="TableContents"/>
                    <w:rPr>
                      <w:rFonts w:ascii="Arial" w:hAnsi="Arial" w:cs="Arial"/>
                      <w:b/>
                      <w:bCs/>
                    </w:rPr>
                  </w:pPr>
                  <w:r>
                    <w:rPr>
                      <w:rFonts w:ascii="Arial" w:hAnsi="Arial" w:cs="Arial"/>
                      <w:b/>
                      <w:bCs/>
                    </w:rPr>
                    <w:t xml:space="preserve">Section 2 | </w:t>
                  </w:r>
                  <w:r w:rsidR="002D1054">
                    <w:rPr>
                      <w:rFonts w:ascii="Arial" w:hAnsi="Arial" w:cs="Arial"/>
                      <w:b/>
                      <w:bCs/>
                    </w:rPr>
                    <w:t>Information</w:t>
                  </w:r>
                </w:p>
              </w:tc>
              <w:tc>
                <w:tcPr>
                  <w:tcW w:w="1733" w:type="dxa"/>
                  <w:shd w:val="clear" w:color="auto" w:fill="auto"/>
                </w:tcPr>
                <w:p w:rsidR="00E5745E" w:rsidRDefault="00E5745E" w:rsidP="009472BE">
                  <w:pPr>
                    <w:pStyle w:val="TableContents"/>
                    <w:rPr>
                      <w:rFonts w:ascii="Arial" w:hAnsi="Arial" w:cs="Arial"/>
                      <w:b/>
                      <w:bCs/>
                    </w:rPr>
                  </w:pPr>
                </w:p>
              </w:tc>
            </w:tr>
            <w:tr w:rsidR="00E5745E" w:rsidTr="007B3F76">
              <w:trPr>
                <w:trHeight w:val="115"/>
              </w:trPr>
              <w:tc>
                <w:tcPr>
                  <w:tcW w:w="5572" w:type="dxa"/>
                  <w:shd w:val="clear" w:color="auto" w:fill="auto"/>
                </w:tcPr>
                <w:p w:rsidR="00E5745E" w:rsidRDefault="00E5745E" w:rsidP="009472BE">
                  <w:pPr>
                    <w:pStyle w:val="TableContents"/>
                    <w:rPr>
                      <w:rFonts w:ascii="Arial" w:hAnsi="Arial" w:cs="Arial"/>
                      <w:b/>
                      <w:bCs/>
                      <w:sz w:val="12"/>
                      <w:szCs w:val="12"/>
                    </w:rPr>
                  </w:pPr>
                </w:p>
              </w:tc>
              <w:tc>
                <w:tcPr>
                  <w:tcW w:w="1733" w:type="dxa"/>
                  <w:shd w:val="clear" w:color="auto" w:fill="auto"/>
                </w:tcPr>
                <w:p w:rsidR="00E5745E" w:rsidRDefault="00E5745E" w:rsidP="009472BE">
                  <w:pPr>
                    <w:pStyle w:val="TableContents"/>
                    <w:rPr>
                      <w:rFonts w:ascii="Arial" w:hAnsi="Arial" w:cs="Arial"/>
                      <w:b/>
                      <w:bCs/>
                      <w:sz w:val="12"/>
                      <w:szCs w:val="12"/>
                    </w:rPr>
                  </w:pPr>
                </w:p>
              </w:tc>
            </w:tr>
            <w:tr w:rsidR="00E5745E" w:rsidTr="007B3F76">
              <w:trPr>
                <w:trHeight w:val="953"/>
              </w:trPr>
              <w:tc>
                <w:tcPr>
                  <w:tcW w:w="5572" w:type="dxa"/>
                  <w:shd w:val="clear" w:color="auto" w:fill="auto"/>
                </w:tcPr>
                <w:p w:rsidR="00E5745E" w:rsidRDefault="00690EC2" w:rsidP="002D1054">
                  <w:pPr>
                    <w:pStyle w:val="TableContents"/>
                    <w:rPr>
                      <w:rFonts w:ascii="Arial" w:hAnsi="Arial" w:cs="Arial"/>
                      <w:b/>
                      <w:bCs/>
                    </w:rPr>
                  </w:pPr>
                  <w:r>
                    <w:rPr>
                      <w:rFonts w:ascii="Arial" w:hAnsi="Arial" w:cs="Arial"/>
                      <w:b/>
                      <w:bCs/>
                    </w:rPr>
                    <w:t>Section 3</w:t>
                  </w:r>
                  <w:r w:rsidR="00E5745E">
                    <w:rPr>
                      <w:rFonts w:ascii="Arial" w:hAnsi="Arial" w:cs="Arial"/>
                      <w:b/>
                      <w:bCs/>
                    </w:rPr>
                    <w:t xml:space="preserve"> | </w:t>
                  </w:r>
                  <w:r w:rsidR="00E925B8">
                    <w:rPr>
                      <w:rFonts w:ascii="Arial" w:hAnsi="Arial" w:cs="Arial"/>
                      <w:b/>
                      <w:bCs/>
                    </w:rPr>
                    <w:t>P</w:t>
                  </w:r>
                  <w:r w:rsidR="00512BF0">
                    <w:rPr>
                      <w:rFonts w:ascii="Arial" w:hAnsi="Arial" w:cs="Arial"/>
                      <w:b/>
                      <w:bCs/>
                    </w:rPr>
                    <w:t>lay parks &amp; P</w:t>
                  </w:r>
                  <w:r w:rsidR="00E925B8">
                    <w:rPr>
                      <w:rFonts w:ascii="Arial" w:hAnsi="Arial" w:cs="Arial"/>
                      <w:b/>
                      <w:bCs/>
                    </w:rPr>
                    <w:t>arish Plan</w:t>
                  </w:r>
                </w:p>
                <w:p w:rsidR="004D6F67" w:rsidRDefault="004D6F67" w:rsidP="002D1054">
                  <w:pPr>
                    <w:pStyle w:val="TableContents"/>
                    <w:rPr>
                      <w:rFonts w:ascii="Arial" w:hAnsi="Arial" w:cs="Arial"/>
                      <w:b/>
                      <w:bCs/>
                    </w:rPr>
                  </w:pPr>
                </w:p>
                <w:p w:rsidR="00263583" w:rsidRDefault="004D6F67" w:rsidP="004D6F67">
                  <w:pPr>
                    <w:pStyle w:val="TableContents"/>
                    <w:rPr>
                      <w:rFonts w:ascii="Arial" w:hAnsi="Arial" w:cs="Arial"/>
                      <w:b/>
                      <w:bCs/>
                    </w:rPr>
                  </w:pPr>
                  <w:r>
                    <w:rPr>
                      <w:rFonts w:ascii="Arial" w:hAnsi="Arial" w:cs="Arial"/>
                      <w:b/>
                      <w:bCs/>
                    </w:rPr>
                    <w:t xml:space="preserve">Section 4 | </w:t>
                  </w:r>
                  <w:r w:rsidR="00E925B8">
                    <w:rPr>
                      <w:rFonts w:ascii="Arial" w:hAnsi="Arial" w:cs="Arial"/>
                      <w:b/>
                      <w:bCs/>
                    </w:rPr>
                    <w:t>Parishioners</w:t>
                  </w:r>
                </w:p>
                <w:p w:rsidR="00263583" w:rsidRDefault="00263583" w:rsidP="004D6F67">
                  <w:pPr>
                    <w:pStyle w:val="TableContents"/>
                    <w:rPr>
                      <w:rFonts w:ascii="Arial" w:hAnsi="Arial" w:cs="Arial"/>
                      <w:b/>
                      <w:bCs/>
                    </w:rPr>
                  </w:pPr>
                </w:p>
                <w:p w:rsidR="004D6F67" w:rsidRDefault="007D3D59" w:rsidP="004D6F67">
                  <w:pPr>
                    <w:pStyle w:val="TableContents"/>
                    <w:rPr>
                      <w:rFonts w:ascii="Arial" w:hAnsi="Arial" w:cs="Arial"/>
                      <w:b/>
                      <w:bCs/>
                    </w:rPr>
                  </w:pPr>
                  <w:r>
                    <w:rPr>
                      <w:rFonts w:ascii="Arial" w:hAnsi="Arial" w:cs="Arial"/>
                      <w:b/>
                      <w:bCs/>
                      <w:noProof/>
                      <w:lang w:val="en-GB" w:eastAsia="en-GB" w:bidi="ar-SA"/>
                    </w:rPr>
                    <w:t xml:space="preserve">                                                 </w:t>
                  </w:r>
                </w:p>
              </w:tc>
              <w:tc>
                <w:tcPr>
                  <w:tcW w:w="1733" w:type="dxa"/>
                  <w:shd w:val="clear" w:color="auto" w:fill="auto"/>
                </w:tcPr>
                <w:p w:rsidR="00E5745E" w:rsidRDefault="00E5745E" w:rsidP="009472BE">
                  <w:pPr>
                    <w:pStyle w:val="TableContents"/>
                    <w:rPr>
                      <w:rFonts w:ascii="Arial" w:hAnsi="Arial" w:cs="Arial"/>
                      <w:b/>
                      <w:bCs/>
                    </w:rPr>
                  </w:pPr>
                </w:p>
              </w:tc>
            </w:tr>
            <w:tr w:rsidR="00690EC2" w:rsidTr="007B3F76">
              <w:trPr>
                <w:trHeight w:val="115"/>
              </w:trPr>
              <w:tc>
                <w:tcPr>
                  <w:tcW w:w="5572" w:type="dxa"/>
                  <w:shd w:val="clear" w:color="auto" w:fill="auto"/>
                </w:tcPr>
                <w:p w:rsidR="00690EC2" w:rsidRDefault="00690EC2" w:rsidP="009472BE">
                  <w:pPr>
                    <w:pStyle w:val="TableContents"/>
                    <w:rPr>
                      <w:rFonts w:ascii="Arial" w:hAnsi="Arial" w:cs="Arial"/>
                      <w:b/>
                      <w:bCs/>
                      <w:sz w:val="12"/>
                      <w:szCs w:val="12"/>
                    </w:rPr>
                  </w:pPr>
                </w:p>
              </w:tc>
              <w:tc>
                <w:tcPr>
                  <w:tcW w:w="1733" w:type="dxa"/>
                  <w:shd w:val="clear" w:color="auto" w:fill="auto"/>
                </w:tcPr>
                <w:p w:rsidR="00690EC2" w:rsidRDefault="00690EC2" w:rsidP="009472BE">
                  <w:pPr>
                    <w:pStyle w:val="TableContents"/>
                    <w:rPr>
                      <w:rFonts w:ascii="Arial" w:hAnsi="Arial" w:cs="Arial"/>
                      <w:b/>
                      <w:bCs/>
                      <w:sz w:val="12"/>
                      <w:szCs w:val="12"/>
                    </w:rPr>
                  </w:pPr>
                </w:p>
              </w:tc>
            </w:tr>
          </w:tbl>
          <w:p w:rsidR="00E5745E" w:rsidRDefault="00E5745E" w:rsidP="009472BE">
            <w:pPr>
              <w:pStyle w:val="TableContents"/>
              <w:rPr>
                <w:rFonts w:ascii="Arial" w:hAnsi="Arial" w:cs="Arial"/>
              </w:rPr>
            </w:pPr>
          </w:p>
        </w:tc>
      </w:tr>
    </w:tbl>
    <w:tbl>
      <w:tblPr>
        <w:tblStyle w:val="TableGrid"/>
        <w:tblW w:w="10738" w:type="dxa"/>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ayout w:type="fixed"/>
        <w:tblLook w:val="04A0"/>
      </w:tblPr>
      <w:tblGrid>
        <w:gridCol w:w="2247"/>
        <w:gridCol w:w="284"/>
        <w:gridCol w:w="8207"/>
      </w:tblGrid>
      <w:tr w:rsidR="00215540" w:rsidRPr="004F31A7" w:rsidTr="00CD227F">
        <w:trPr>
          <w:trHeight w:val="316"/>
        </w:trPr>
        <w:tc>
          <w:tcPr>
            <w:tcW w:w="2247" w:type="dxa"/>
            <w:tcBorders>
              <w:bottom w:val="nil"/>
            </w:tcBorders>
            <w:shd w:val="clear" w:color="auto" w:fill="808080" w:themeFill="background1" w:themeFillShade="80"/>
          </w:tcPr>
          <w:p w:rsidR="00215540" w:rsidRPr="007B3F76" w:rsidRDefault="00215540" w:rsidP="002D1054">
            <w:pPr>
              <w:rPr>
                <w:rFonts w:ascii="Arial" w:hAnsi="Arial" w:cs="Arial"/>
                <w:color w:val="FFFFFF" w:themeColor="background1"/>
                <w:sz w:val="40"/>
                <w:szCs w:val="40"/>
              </w:rPr>
            </w:pPr>
            <w:r w:rsidRPr="007B3F76">
              <w:rPr>
                <w:rFonts w:ascii="Arial" w:hAnsi="Arial" w:cs="Arial"/>
                <w:color w:val="FFFFFF" w:themeColor="background1"/>
                <w:sz w:val="40"/>
                <w:szCs w:val="40"/>
              </w:rPr>
              <w:t>1</w:t>
            </w:r>
          </w:p>
        </w:tc>
        <w:tc>
          <w:tcPr>
            <w:tcW w:w="284" w:type="dxa"/>
            <w:tcBorders>
              <w:bottom w:val="nil"/>
            </w:tcBorders>
            <w:shd w:val="clear" w:color="auto" w:fill="auto"/>
          </w:tcPr>
          <w:p w:rsidR="00215540" w:rsidRPr="007B3F76" w:rsidRDefault="00215540" w:rsidP="00211A23">
            <w:pPr>
              <w:rPr>
                <w:rFonts w:ascii="Arial" w:hAnsi="Arial" w:cs="Arial"/>
                <w:b/>
                <w:color w:val="FFFFFF" w:themeColor="background1"/>
                <w:sz w:val="40"/>
                <w:szCs w:val="40"/>
              </w:rPr>
            </w:pPr>
          </w:p>
        </w:tc>
        <w:tc>
          <w:tcPr>
            <w:tcW w:w="8207" w:type="dxa"/>
            <w:tcBorders>
              <w:bottom w:val="nil"/>
            </w:tcBorders>
            <w:shd w:val="clear" w:color="auto" w:fill="006666"/>
          </w:tcPr>
          <w:p w:rsidR="00215540" w:rsidRPr="007B3F76" w:rsidRDefault="002D1054" w:rsidP="002D1054">
            <w:pPr>
              <w:rPr>
                <w:rFonts w:ascii="Arial" w:hAnsi="Arial" w:cs="Arial"/>
                <w:b/>
                <w:color w:val="FFFFFF" w:themeColor="background1"/>
                <w:sz w:val="40"/>
                <w:szCs w:val="40"/>
              </w:rPr>
            </w:pPr>
            <w:r w:rsidRPr="007B3F76">
              <w:rPr>
                <w:rFonts w:ascii="Arial" w:hAnsi="Arial" w:cs="Arial"/>
                <w:b/>
                <w:color w:val="FFFFFF" w:themeColor="background1"/>
                <w:sz w:val="40"/>
                <w:szCs w:val="40"/>
              </w:rPr>
              <w:t>Update of work done</w:t>
            </w:r>
          </w:p>
        </w:tc>
      </w:tr>
    </w:tbl>
    <w:p w:rsidR="001325ED" w:rsidRPr="0071197F" w:rsidRDefault="004C2D82" w:rsidP="009D3064">
      <w:pPr>
        <w:pStyle w:val="ListParagraph"/>
        <w:numPr>
          <w:ilvl w:val="0"/>
          <w:numId w:val="25"/>
        </w:numPr>
        <w:suppressAutoHyphens w:val="0"/>
        <w:contextualSpacing/>
        <w:rPr>
          <w:rFonts w:ascii="Arial" w:hAnsi="Arial" w:cs="Arial"/>
          <w:sz w:val="24"/>
          <w:szCs w:val="24"/>
        </w:rPr>
      </w:pPr>
      <w:r w:rsidRPr="0071197F">
        <w:rPr>
          <w:rFonts w:ascii="Arial" w:hAnsi="Arial" w:cs="Arial"/>
          <w:sz w:val="24"/>
          <w:szCs w:val="24"/>
        </w:rPr>
        <w:t>The</w:t>
      </w:r>
      <w:r w:rsidR="001325ED" w:rsidRPr="0071197F">
        <w:rPr>
          <w:rFonts w:ascii="Arial" w:hAnsi="Arial" w:cs="Arial"/>
          <w:sz w:val="24"/>
          <w:szCs w:val="24"/>
        </w:rPr>
        <w:t xml:space="preserve"> new/improved seating on the village green has </w:t>
      </w:r>
      <w:r w:rsidR="00512BF0" w:rsidRPr="0071197F">
        <w:rPr>
          <w:rFonts w:ascii="Arial" w:hAnsi="Arial" w:cs="Arial"/>
          <w:sz w:val="24"/>
          <w:szCs w:val="24"/>
        </w:rPr>
        <w:t xml:space="preserve">now been completed; </w:t>
      </w:r>
      <w:r w:rsidR="003A0831">
        <w:rPr>
          <w:rFonts w:ascii="Arial" w:hAnsi="Arial" w:cs="Arial"/>
          <w:sz w:val="24"/>
          <w:szCs w:val="24"/>
        </w:rPr>
        <w:t>the grant was awarded and monitoring is complete.</w:t>
      </w:r>
    </w:p>
    <w:p w:rsidR="009649F1" w:rsidRPr="0071197F" w:rsidRDefault="00686980" w:rsidP="009D3064">
      <w:pPr>
        <w:pStyle w:val="ListParagraph"/>
        <w:numPr>
          <w:ilvl w:val="0"/>
          <w:numId w:val="25"/>
        </w:numPr>
        <w:suppressAutoHyphens w:val="0"/>
        <w:contextualSpacing/>
        <w:rPr>
          <w:rFonts w:ascii="Arial" w:hAnsi="Arial" w:cs="Arial"/>
          <w:sz w:val="24"/>
          <w:szCs w:val="24"/>
        </w:rPr>
      </w:pPr>
      <w:r w:rsidRPr="0071197F">
        <w:rPr>
          <w:rFonts w:ascii="Arial" w:hAnsi="Arial" w:cs="Arial"/>
          <w:sz w:val="24"/>
          <w:szCs w:val="24"/>
        </w:rPr>
        <w:t xml:space="preserve">The Parish Council </w:t>
      </w:r>
      <w:r w:rsidR="003A0831">
        <w:rPr>
          <w:rFonts w:ascii="Arial" w:hAnsi="Arial" w:cs="Arial"/>
          <w:sz w:val="24"/>
          <w:szCs w:val="24"/>
        </w:rPr>
        <w:t xml:space="preserve">has </w:t>
      </w:r>
      <w:r w:rsidR="002570C4" w:rsidRPr="0071197F">
        <w:rPr>
          <w:rFonts w:ascii="Arial" w:hAnsi="Arial" w:cs="Arial"/>
          <w:sz w:val="24"/>
          <w:szCs w:val="24"/>
        </w:rPr>
        <w:t>met</w:t>
      </w:r>
      <w:r w:rsidR="003A0831">
        <w:rPr>
          <w:rFonts w:ascii="Arial" w:hAnsi="Arial" w:cs="Arial"/>
          <w:sz w:val="24"/>
          <w:szCs w:val="24"/>
        </w:rPr>
        <w:t xml:space="preserve"> again and produced a draft </w:t>
      </w:r>
      <w:r w:rsidR="00512BF0" w:rsidRPr="0071197F">
        <w:rPr>
          <w:rFonts w:ascii="Arial" w:hAnsi="Arial" w:cs="Arial"/>
          <w:sz w:val="24"/>
          <w:szCs w:val="24"/>
        </w:rPr>
        <w:t xml:space="preserve">of </w:t>
      </w:r>
      <w:r w:rsidR="002570C4" w:rsidRPr="0071197F">
        <w:rPr>
          <w:rFonts w:ascii="Arial" w:hAnsi="Arial" w:cs="Arial"/>
          <w:sz w:val="24"/>
          <w:szCs w:val="24"/>
        </w:rPr>
        <w:t>a</w:t>
      </w:r>
      <w:r w:rsidR="009649F1" w:rsidRPr="0071197F">
        <w:rPr>
          <w:rFonts w:ascii="Arial" w:hAnsi="Arial" w:cs="Arial"/>
          <w:sz w:val="24"/>
          <w:szCs w:val="24"/>
        </w:rPr>
        <w:t xml:space="preserve"> Strategic Village Plan</w:t>
      </w:r>
      <w:r w:rsidR="0071197F">
        <w:rPr>
          <w:rFonts w:ascii="Arial" w:hAnsi="Arial" w:cs="Arial"/>
          <w:sz w:val="24"/>
          <w:szCs w:val="24"/>
        </w:rPr>
        <w:t>.</w:t>
      </w:r>
      <w:r w:rsidR="003A0831">
        <w:rPr>
          <w:rFonts w:ascii="Arial" w:hAnsi="Arial" w:cs="Arial"/>
          <w:sz w:val="24"/>
          <w:szCs w:val="24"/>
        </w:rPr>
        <w:t xml:space="preserve"> This was made available at the recent Parish Council meeting.</w:t>
      </w:r>
      <w:r w:rsidR="00C752F9">
        <w:rPr>
          <w:rFonts w:ascii="Arial" w:hAnsi="Arial" w:cs="Arial"/>
          <w:sz w:val="24"/>
          <w:szCs w:val="24"/>
        </w:rPr>
        <w:t xml:space="preserve"> T</w:t>
      </w:r>
      <w:r w:rsidR="00E60110">
        <w:rPr>
          <w:rFonts w:ascii="Arial" w:hAnsi="Arial" w:cs="Arial"/>
          <w:sz w:val="24"/>
          <w:szCs w:val="24"/>
        </w:rPr>
        <w:t>he Parish Council will organise a village meeting in due course.</w:t>
      </w:r>
    </w:p>
    <w:p w:rsidR="00512BF0" w:rsidRPr="0071197F" w:rsidRDefault="002570C4" w:rsidP="002570C4">
      <w:pPr>
        <w:pStyle w:val="ListParagraph"/>
        <w:numPr>
          <w:ilvl w:val="0"/>
          <w:numId w:val="25"/>
        </w:numPr>
        <w:suppressAutoHyphens w:val="0"/>
        <w:contextualSpacing/>
        <w:rPr>
          <w:rFonts w:ascii="Arial" w:hAnsi="Arial" w:cs="Arial"/>
          <w:sz w:val="24"/>
          <w:szCs w:val="24"/>
        </w:rPr>
      </w:pPr>
      <w:r w:rsidRPr="0071197F">
        <w:rPr>
          <w:rFonts w:ascii="Arial" w:hAnsi="Arial" w:cs="Arial"/>
          <w:sz w:val="24"/>
          <w:szCs w:val="24"/>
        </w:rPr>
        <w:t xml:space="preserve">The Parish Council are </w:t>
      </w:r>
      <w:r w:rsidR="003A0831">
        <w:rPr>
          <w:rFonts w:ascii="Arial" w:hAnsi="Arial" w:cs="Arial"/>
          <w:sz w:val="24"/>
          <w:szCs w:val="24"/>
        </w:rPr>
        <w:t>continuing to pursue the idea of</w:t>
      </w:r>
      <w:r w:rsidRPr="0071197F">
        <w:rPr>
          <w:rFonts w:ascii="Arial" w:hAnsi="Arial" w:cs="Arial"/>
          <w:sz w:val="24"/>
          <w:szCs w:val="24"/>
        </w:rPr>
        <w:t xml:space="preserve"> </w:t>
      </w:r>
      <w:r w:rsidR="003A0831">
        <w:rPr>
          <w:rFonts w:ascii="Arial" w:hAnsi="Arial" w:cs="Arial"/>
          <w:sz w:val="24"/>
          <w:szCs w:val="24"/>
        </w:rPr>
        <w:t>adopting</w:t>
      </w:r>
      <w:r w:rsidR="00512BF0" w:rsidRPr="0071197F">
        <w:rPr>
          <w:rFonts w:ascii="Arial" w:hAnsi="Arial" w:cs="Arial"/>
          <w:sz w:val="24"/>
          <w:szCs w:val="24"/>
        </w:rPr>
        <w:t xml:space="preserve"> the</w:t>
      </w:r>
      <w:r w:rsidR="003A0831">
        <w:rPr>
          <w:rFonts w:ascii="Arial" w:hAnsi="Arial" w:cs="Arial"/>
          <w:sz w:val="24"/>
          <w:szCs w:val="24"/>
        </w:rPr>
        <w:t xml:space="preserve"> red phone box and are contacting </w:t>
      </w:r>
      <w:proofErr w:type="spellStart"/>
      <w:r w:rsidR="003A0831">
        <w:rPr>
          <w:rFonts w:ascii="Arial" w:hAnsi="Arial" w:cs="Arial"/>
          <w:sz w:val="24"/>
          <w:szCs w:val="24"/>
        </w:rPr>
        <w:t>Ravensworth</w:t>
      </w:r>
      <w:proofErr w:type="spellEnd"/>
      <w:r w:rsidR="003A0831">
        <w:rPr>
          <w:rFonts w:ascii="Arial" w:hAnsi="Arial" w:cs="Arial"/>
          <w:sz w:val="24"/>
          <w:szCs w:val="24"/>
        </w:rPr>
        <w:t xml:space="preserve"> for advice as they have recently adopted theirs.</w:t>
      </w:r>
    </w:p>
    <w:p w:rsidR="0071197F" w:rsidRDefault="0071197F" w:rsidP="002570C4">
      <w:pPr>
        <w:pStyle w:val="ListParagraph"/>
        <w:numPr>
          <w:ilvl w:val="0"/>
          <w:numId w:val="25"/>
        </w:numPr>
        <w:suppressAutoHyphens w:val="0"/>
        <w:contextualSpacing/>
        <w:rPr>
          <w:rFonts w:ascii="Arial" w:hAnsi="Arial" w:cs="Arial"/>
          <w:sz w:val="24"/>
          <w:szCs w:val="24"/>
        </w:rPr>
      </w:pPr>
      <w:r w:rsidRPr="00F12508">
        <w:rPr>
          <w:rFonts w:ascii="Arial" w:hAnsi="Arial" w:cs="Arial"/>
          <w:sz w:val="24"/>
          <w:szCs w:val="24"/>
        </w:rPr>
        <w:t xml:space="preserve">Councillors </w:t>
      </w:r>
      <w:r w:rsidR="003A0831">
        <w:rPr>
          <w:rFonts w:ascii="Arial" w:hAnsi="Arial" w:cs="Arial"/>
          <w:sz w:val="24"/>
          <w:szCs w:val="24"/>
        </w:rPr>
        <w:t>have</w:t>
      </w:r>
      <w:r w:rsidRPr="00F12508">
        <w:rPr>
          <w:rFonts w:ascii="Arial" w:hAnsi="Arial" w:cs="Arial"/>
          <w:sz w:val="24"/>
          <w:szCs w:val="24"/>
        </w:rPr>
        <w:t xml:space="preserve"> walk</w:t>
      </w:r>
      <w:r w:rsidR="003A0831">
        <w:rPr>
          <w:rFonts w:ascii="Arial" w:hAnsi="Arial" w:cs="Arial"/>
          <w:sz w:val="24"/>
          <w:szCs w:val="24"/>
        </w:rPr>
        <w:t>ed</w:t>
      </w:r>
      <w:r w:rsidRPr="00F12508">
        <w:rPr>
          <w:rFonts w:ascii="Arial" w:hAnsi="Arial" w:cs="Arial"/>
          <w:sz w:val="24"/>
          <w:szCs w:val="24"/>
        </w:rPr>
        <w:t xml:space="preserve"> around </w:t>
      </w:r>
      <w:r>
        <w:rPr>
          <w:rFonts w:ascii="Arial" w:hAnsi="Arial" w:cs="Arial"/>
          <w:sz w:val="24"/>
          <w:szCs w:val="24"/>
        </w:rPr>
        <w:t xml:space="preserve">the </w:t>
      </w:r>
      <w:r w:rsidRPr="00F12508">
        <w:rPr>
          <w:rFonts w:ascii="Arial" w:hAnsi="Arial" w:cs="Arial"/>
          <w:sz w:val="24"/>
          <w:szCs w:val="24"/>
        </w:rPr>
        <w:t xml:space="preserve">village </w:t>
      </w:r>
      <w:r w:rsidR="003A0831">
        <w:rPr>
          <w:rFonts w:ascii="Arial" w:hAnsi="Arial" w:cs="Arial"/>
          <w:sz w:val="24"/>
          <w:szCs w:val="24"/>
        </w:rPr>
        <w:t>and decided upon a new grit bin on High Row. The exact location is still to be chosen and councillors are keen to hear from residents with suggestions.</w:t>
      </w:r>
    </w:p>
    <w:p w:rsidR="003A0831" w:rsidRPr="003A0831" w:rsidRDefault="003A0831" w:rsidP="003A0831">
      <w:pPr>
        <w:suppressAutoHyphens w:val="0"/>
        <w:ind w:left="720"/>
        <w:contextualSpacing/>
        <w:rPr>
          <w:rFonts w:ascii="Arial" w:hAnsi="Arial" w:cs="Arial"/>
        </w:rPr>
      </w:pPr>
    </w:p>
    <w:p w:rsidR="007B3F76" w:rsidRPr="007B3F76" w:rsidRDefault="007B3F76" w:rsidP="007B3F76">
      <w:pPr>
        <w:suppressAutoHyphens w:val="0"/>
        <w:contextualSpacing/>
        <w:rPr>
          <w:rFonts w:ascii="Arial" w:hAnsi="Arial" w:cs="Arial"/>
        </w:rPr>
      </w:pPr>
    </w:p>
    <w:tbl>
      <w:tblPr>
        <w:tblStyle w:val="TableGrid"/>
        <w:tblW w:w="0" w:type="auto"/>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ook w:val="04A0"/>
      </w:tblPr>
      <w:tblGrid>
        <w:gridCol w:w="2235"/>
        <w:gridCol w:w="283"/>
        <w:gridCol w:w="8164"/>
      </w:tblGrid>
      <w:tr w:rsidR="002D1054" w:rsidRPr="004F31A7" w:rsidTr="004E7B01">
        <w:trPr>
          <w:trHeight w:val="283"/>
        </w:trPr>
        <w:tc>
          <w:tcPr>
            <w:tcW w:w="2235" w:type="dxa"/>
            <w:tcBorders>
              <w:bottom w:val="nil"/>
            </w:tcBorders>
            <w:shd w:val="clear" w:color="auto" w:fill="808080" w:themeFill="background1" w:themeFillShade="80"/>
          </w:tcPr>
          <w:p w:rsidR="002D1054" w:rsidRPr="007B3F76" w:rsidRDefault="002D1054" w:rsidP="004E7B01">
            <w:pPr>
              <w:rPr>
                <w:rFonts w:ascii="Arial" w:hAnsi="Arial" w:cs="Arial"/>
                <w:color w:val="FFFFFF" w:themeColor="background1"/>
                <w:sz w:val="40"/>
                <w:szCs w:val="40"/>
              </w:rPr>
            </w:pPr>
            <w:r w:rsidRPr="007B3F76">
              <w:rPr>
                <w:rFonts w:ascii="Arial" w:hAnsi="Arial" w:cs="Arial"/>
                <w:color w:val="FFFFFF" w:themeColor="background1"/>
                <w:sz w:val="40"/>
                <w:szCs w:val="40"/>
              </w:rPr>
              <w:t>2</w:t>
            </w:r>
          </w:p>
        </w:tc>
        <w:tc>
          <w:tcPr>
            <w:tcW w:w="283" w:type="dxa"/>
            <w:tcBorders>
              <w:bottom w:val="nil"/>
            </w:tcBorders>
            <w:shd w:val="clear" w:color="auto" w:fill="auto"/>
          </w:tcPr>
          <w:p w:rsidR="002D1054" w:rsidRPr="007B3F76" w:rsidRDefault="002D1054" w:rsidP="004E7B01">
            <w:pPr>
              <w:rPr>
                <w:rFonts w:ascii="Arial" w:hAnsi="Arial" w:cs="Arial"/>
                <w:b/>
                <w:color w:val="FFFFFF" w:themeColor="background1"/>
                <w:sz w:val="40"/>
                <w:szCs w:val="40"/>
              </w:rPr>
            </w:pPr>
          </w:p>
        </w:tc>
        <w:tc>
          <w:tcPr>
            <w:tcW w:w="8164" w:type="dxa"/>
            <w:tcBorders>
              <w:bottom w:val="nil"/>
            </w:tcBorders>
            <w:shd w:val="clear" w:color="auto" w:fill="006666"/>
          </w:tcPr>
          <w:p w:rsidR="002D1054" w:rsidRPr="007B3F76" w:rsidRDefault="002D1054" w:rsidP="004E7B01">
            <w:pPr>
              <w:rPr>
                <w:rFonts w:ascii="Arial" w:hAnsi="Arial" w:cs="Arial"/>
                <w:b/>
                <w:color w:val="FFFFFF" w:themeColor="background1"/>
                <w:sz w:val="40"/>
                <w:szCs w:val="40"/>
              </w:rPr>
            </w:pPr>
            <w:r w:rsidRPr="007B3F76">
              <w:rPr>
                <w:rFonts w:ascii="Arial" w:hAnsi="Arial" w:cs="Arial"/>
                <w:b/>
                <w:color w:val="FFFFFF" w:themeColor="background1"/>
                <w:sz w:val="40"/>
                <w:szCs w:val="40"/>
              </w:rPr>
              <w:t>Information</w:t>
            </w:r>
          </w:p>
        </w:tc>
      </w:tr>
    </w:tbl>
    <w:p w:rsidR="003A0831" w:rsidRPr="003A0831" w:rsidRDefault="003A0831" w:rsidP="003A0831">
      <w:pPr>
        <w:pStyle w:val="ListParagraph"/>
        <w:numPr>
          <w:ilvl w:val="0"/>
          <w:numId w:val="25"/>
        </w:numPr>
        <w:suppressAutoHyphens w:val="0"/>
        <w:contextualSpacing/>
        <w:rPr>
          <w:rFonts w:ascii="Arial" w:hAnsi="Arial" w:cs="Arial"/>
        </w:rPr>
      </w:pPr>
      <w:r w:rsidRPr="003A0831">
        <w:rPr>
          <w:rFonts w:ascii="Arial" w:hAnsi="Arial" w:cs="Arial"/>
          <w:sz w:val="24"/>
          <w:szCs w:val="24"/>
        </w:rPr>
        <w:t xml:space="preserve">Unfortunately Highways have not followed up the complaint regarding the quality of workmanship on the footpath in St James’s Close which resulted in damage to grass. We are still waiting for quality check &amp; re-seeding. </w:t>
      </w:r>
      <w:r>
        <w:rPr>
          <w:rFonts w:ascii="Arial" w:hAnsi="Arial" w:cs="Arial"/>
          <w:sz w:val="24"/>
          <w:szCs w:val="24"/>
        </w:rPr>
        <w:t>It is now becoming a health and safety issue.</w:t>
      </w:r>
    </w:p>
    <w:p w:rsidR="00263583" w:rsidRPr="00CD227F" w:rsidRDefault="003A0831" w:rsidP="003A0831">
      <w:pPr>
        <w:pStyle w:val="ListParagraph"/>
        <w:numPr>
          <w:ilvl w:val="0"/>
          <w:numId w:val="25"/>
        </w:numPr>
        <w:suppressAutoHyphens w:val="0"/>
        <w:contextualSpacing/>
        <w:rPr>
          <w:rFonts w:ascii="Arial" w:hAnsi="Arial" w:cs="Arial"/>
        </w:rPr>
      </w:pPr>
      <w:r>
        <w:rPr>
          <w:rFonts w:ascii="Arial" w:hAnsi="Arial" w:cs="Arial"/>
          <w:sz w:val="24"/>
          <w:szCs w:val="24"/>
        </w:rPr>
        <w:t>The grass cutting continues to be an</w:t>
      </w:r>
      <w:r w:rsidRPr="00F12508">
        <w:rPr>
          <w:rFonts w:ascii="Arial" w:hAnsi="Arial" w:cs="Arial"/>
          <w:sz w:val="24"/>
          <w:szCs w:val="24"/>
        </w:rPr>
        <w:t xml:space="preserve"> issue with RDC &amp; Highways as to whose responsibility the area outside the church is.</w:t>
      </w:r>
      <w:r>
        <w:rPr>
          <w:rFonts w:ascii="Arial" w:hAnsi="Arial" w:cs="Arial"/>
          <w:sz w:val="24"/>
          <w:szCs w:val="24"/>
        </w:rPr>
        <w:t xml:space="preserve">  Th</w:t>
      </w:r>
      <w:r w:rsidRPr="00F12508">
        <w:rPr>
          <w:rFonts w:ascii="Arial" w:hAnsi="Arial" w:cs="Arial"/>
          <w:sz w:val="24"/>
          <w:szCs w:val="24"/>
        </w:rPr>
        <w:t xml:space="preserve">e grass at Glebe Court </w:t>
      </w:r>
      <w:proofErr w:type="gramStart"/>
      <w:r w:rsidRPr="00F12508">
        <w:rPr>
          <w:rFonts w:ascii="Arial" w:hAnsi="Arial" w:cs="Arial"/>
          <w:sz w:val="24"/>
          <w:szCs w:val="24"/>
        </w:rPr>
        <w:t>park</w:t>
      </w:r>
      <w:proofErr w:type="gramEnd"/>
      <w:r w:rsidRPr="00F12508">
        <w:rPr>
          <w:rFonts w:ascii="Arial" w:hAnsi="Arial" w:cs="Arial"/>
          <w:sz w:val="24"/>
          <w:szCs w:val="24"/>
        </w:rPr>
        <w:t xml:space="preserve"> </w:t>
      </w:r>
      <w:r>
        <w:rPr>
          <w:rFonts w:ascii="Arial" w:hAnsi="Arial" w:cs="Arial"/>
          <w:sz w:val="24"/>
          <w:szCs w:val="24"/>
        </w:rPr>
        <w:t xml:space="preserve">is also not </w:t>
      </w:r>
      <w:r w:rsidRPr="00F12508">
        <w:rPr>
          <w:rFonts w:ascii="Arial" w:hAnsi="Arial" w:cs="Arial"/>
          <w:sz w:val="24"/>
          <w:szCs w:val="24"/>
        </w:rPr>
        <w:t>be</w:t>
      </w:r>
      <w:r>
        <w:rPr>
          <w:rFonts w:ascii="Arial" w:hAnsi="Arial" w:cs="Arial"/>
          <w:sz w:val="24"/>
          <w:szCs w:val="24"/>
        </w:rPr>
        <w:t>ing</w:t>
      </w:r>
      <w:r w:rsidRPr="00F12508">
        <w:rPr>
          <w:rFonts w:ascii="Arial" w:hAnsi="Arial" w:cs="Arial"/>
          <w:sz w:val="24"/>
          <w:szCs w:val="24"/>
        </w:rPr>
        <w:t xml:space="preserve"> cut</w:t>
      </w:r>
      <w:r>
        <w:rPr>
          <w:rFonts w:ascii="Arial" w:hAnsi="Arial" w:cs="Arial"/>
          <w:sz w:val="24"/>
          <w:szCs w:val="24"/>
        </w:rPr>
        <w:t xml:space="preserve">. The problem continues despite contacting </w:t>
      </w:r>
      <w:proofErr w:type="spellStart"/>
      <w:r>
        <w:rPr>
          <w:rFonts w:ascii="Arial" w:hAnsi="Arial" w:cs="Arial"/>
          <w:sz w:val="24"/>
          <w:szCs w:val="24"/>
        </w:rPr>
        <w:t>Macplant</w:t>
      </w:r>
      <w:proofErr w:type="spellEnd"/>
      <w:r>
        <w:rPr>
          <w:rFonts w:ascii="Arial" w:hAnsi="Arial" w:cs="Arial"/>
          <w:sz w:val="24"/>
          <w:szCs w:val="24"/>
        </w:rPr>
        <w:t xml:space="preserve"> etc. The plan is to get the contract re-assessed &amp; brought up to date.</w:t>
      </w:r>
    </w:p>
    <w:p w:rsidR="003A0831" w:rsidRPr="003A0831" w:rsidRDefault="003A0831" w:rsidP="00C235CD">
      <w:pPr>
        <w:pStyle w:val="ListParagraph"/>
        <w:numPr>
          <w:ilvl w:val="0"/>
          <w:numId w:val="26"/>
        </w:numPr>
        <w:suppressAutoHyphens w:val="0"/>
        <w:contextualSpacing/>
        <w:rPr>
          <w:rFonts w:ascii="Arial" w:hAnsi="Arial" w:cs="Arial"/>
        </w:rPr>
      </w:pPr>
      <w:r w:rsidRPr="003A0831">
        <w:rPr>
          <w:rFonts w:ascii="Arial" w:hAnsi="Arial" w:cs="Arial"/>
          <w:sz w:val="24"/>
          <w:szCs w:val="24"/>
        </w:rPr>
        <w:t xml:space="preserve">Issues over the size and </w:t>
      </w:r>
      <w:proofErr w:type="spellStart"/>
      <w:r w:rsidRPr="003A0831">
        <w:rPr>
          <w:rFonts w:ascii="Arial" w:hAnsi="Arial" w:cs="Arial"/>
          <w:sz w:val="24"/>
          <w:szCs w:val="24"/>
        </w:rPr>
        <w:t>siting</w:t>
      </w:r>
      <w:proofErr w:type="spellEnd"/>
      <w:r w:rsidRPr="003A0831">
        <w:rPr>
          <w:rFonts w:ascii="Arial" w:hAnsi="Arial" w:cs="Arial"/>
          <w:sz w:val="24"/>
          <w:szCs w:val="24"/>
        </w:rPr>
        <w:t xml:space="preserve"> of </w:t>
      </w:r>
      <w:r w:rsidR="00896E14">
        <w:rPr>
          <w:rFonts w:ascii="Arial" w:hAnsi="Arial" w:cs="Arial"/>
          <w:sz w:val="24"/>
          <w:szCs w:val="24"/>
        </w:rPr>
        <w:t xml:space="preserve">the </w:t>
      </w:r>
      <w:r w:rsidRPr="003A0831">
        <w:rPr>
          <w:rFonts w:ascii="Arial" w:hAnsi="Arial" w:cs="Arial"/>
          <w:sz w:val="24"/>
          <w:szCs w:val="24"/>
        </w:rPr>
        <w:t xml:space="preserve">green box cannot be resolved by replacing </w:t>
      </w:r>
      <w:r w:rsidR="0057293A">
        <w:rPr>
          <w:rFonts w:ascii="Arial" w:hAnsi="Arial" w:cs="Arial"/>
          <w:sz w:val="24"/>
          <w:szCs w:val="24"/>
        </w:rPr>
        <w:t xml:space="preserve">the </w:t>
      </w:r>
      <w:r w:rsidRPr="003A0831">
        <w:rPr>
          <w:rFonts w:ascii="Arial" w:hAnsi="Arial" w:cs="Arial"/>
          <w:sz w:val="24"/>
          <w:szCs w:val="24"/>
        </w:rPr>
        <w:t xml:space="preserve">box with </w:t>
      </w:r>
      <w:r w:rsidR="0057293A">
        <w:rPr>
          <w:rFonts w:ascii="Arial" w:hAnsi="Arial" w:cs="Arial"/>
          <w:sz w:val="24"/>
          <w:szCs w:val="24"/>
        </w:rPr>
        <w:t xml:space="preserve">two </w:t>
      </w:r>
      <w:r w:rsidRPr="003A0831">
        <w:rPr>
          <w:rFonts w:ascii="Arial" w:hAnsi="Arial" w:cs="Arial"/>
          <w:sz w:val="24"/>
          <w:szCs w:val="24"/>
        </w:rPr>
        <w:t>smaller</w:t>
      </w:r>
      <w:r w:rsidR="0057293A">
        <w:rPr>
          <w:rFonts w:ascii="Arial" w:hAnsi="Arial" w:cs="Arial"/>
          <w:sz w:val="24"/>
          <w:szCs w:val="24"/>
        </w:rPr>
        <w:t xml:space="preserve"> ones</w:t>
      </w:r>
      <w:r w:rsidRPr="003A0831">
        <w:rPr>
          <w:rFonts w:ascii="Arial" w:hAnsi="Arial" w:cs="Arial"/>
          <w:sz w:val="24"/>
          <w:szCs w:val="24"/>
        </w:rPr>
        <w:t>, or by removing</w:t>
      </w:r>
      <w:r w:rsidR="0057293A">
        <w:rPr>
          <w:rFonts w:ascii="Arial" w:hAnsi="Arial" w:cs="Arial"/>
          <w:sz w:val="24"/>
          <w:szCs w:val="24"/>
        </w:rPr>
        <w:t xml:space="preserve"> the </w:t>
      </w:r>
      <w:r w:rsidRPr="003A0831">
        <w:rPr>
          <w:rFonts w:ascii="Arial" w:hAnsi="Arial" w:cs="Arial"/>
          <w:sz w:val="24"/>
          <w:szCs w:val="24"/>
        </w:rPr>
        <w:t>box to school grounds.</w:t>
      </w:r>
      <w:r>
        <w:rPr>
          <w:rFonts w:ascii="Arial" w:hAnsi="Arial" w:cs="Arial"/>
          <w:sz w:val="24"/>
          <w:szCs w:val="24"/>
        </w:rPr>
        <w:t xml:space="preserve"> The green box will remain where it is.</w:t>
      </w:r>
    </w:p>
    <w:p w:rsidR="00CF4CDF" w:rsidRPr="008A3E7C" w:rsidRDefault="003A0831" w:rsidP="00C235CD">
      <w:pPr>
        <w:pStyle w:val="ListParagraph"/>
        <w:numPr>
          <w:ilvl w:val="0"/>
          <w:numId w:val="26"/>
        </w:numPr>
        <w:suppressAutoHyphens w:val="0"/>
        <w:contextualSpacing/>
        <w:rPr>
          <w:rFonts w:ascii="Arial" w:hAnsi="Arial" w:cs="Arial"/>
        </w:rPr>
      </w:pPr>
      <w:r w:rsidRPr="003A0831">
        <w:rPr>
          <w:rFonts w:ascii="Arial" w:hAnsi="Arial" w:cs="Arial"/>
          <w:sz w:val="24"/>
          <w:szCs w:val="24"/>
        </w:rPr>
        <w:lastRenderedPageBreak/>
        <w:t xml:space="preserve"> </w:t>
      </w:r>
      <w:r w:rsidR="00CF4CDF" w:rsidRPr="003A0831">
        <w:rPr>
          <w:rFonts w:ascii="Arial" w:hAnsi="Arial" w:cs="Arial"/>
          <w:sz w:val="24"/>
          <w:szCs w:val="24"/>
        </w:rPr>
        <w:t xml:space="preserve">An appeal to the Secretary of State </w:t>
      </w:r>
      <w:r>
        <w:rPr>
          <w:rFonts w:ascii="Arial" w:hAnsi="Arial" w:cs="Arial"/>
          <w:sz w:val="24"/>
          <w:szCs w:val="24"/>
        </w:rPr>
        <w:t>was</w:t>
      </w:r>
      <w:r w:rsidR="00CF4CDF" w:rsidRPr="003A0831">
        <w:rPr>
          <w:rFonts w:ascii="Arial" w:hAnsi="Arial" w:cs="Arial"/>
          <w:sz w:val="24"/>
          <w:szCs w:val="24"/>
        </w:rPr>
        <w:t xml:space="preserve"> made by Durham City Transport over the refusal to give planning permission for the 18 houses on the site. </w:t>
      </w:r>
      <w:r>
        <w:rPr>
          <w:rFonts w:ascii="Arial" w:hAnsi="Arial" w:cs="Arial"/>
          <w:sz w:val="24"/>
          <w:szCs w:val="24"/>
        </w:rPr>
        <w:t xml:space="preserve">There is no further information </w:t>
      </w:r>
      <w:r w:rsidR="00CF4CDF" w:rsidRPr="003A0831">
        <w:rPr>
          <w:rFonts w:ascii="Arial" w:hAnsi="Arial" w:cs="Arial"/>
          <w:sz w:val="24"/>
          <w:szCs w:val="24"/>
        </w:rPr>
        <w:t>available at this time.</w:t>
      </w:r>
    </w:p>
    <w:p w:rsidR="00CA29AE" w:rsidRDefault="008A3E7C" w:rsidP="00960DDE">
      <w:pPr>
        <w:pStyle w:val="ListParagraph"/>
        <w:numPr>
          <w:ilvl w:val="0"/>
          <w:numId w:val="26"/>
        </w:numPr>
        <w:suppressAutoHyphens w:val="0"/>
        <w:contextualSpacing/>
        <w:rPr>
          <w:rFonts w:ascii="Arial" w:hAnsi="Arial" w:cs="Arial"/>
          <w:sz w:val="24"/>
          <w:szCs w:val="24"/>
        </w:rPr>
      </w:pPr>
      <w:r w:rsidRPr="00A100FE">
        <w:rPr>
          <w:rFonts w:ascii="Arial" w:hAnsi="Arial" w:cs="Arial"/>
          <w:sz w:val="24"/>
          <w:szCs w:val="24"/>
        </w:rPr>
        <w:t xml:space="preserve">The </w:t>
      </w:r>
      <w:r w:rsidR="00CA29AE" w:rsidRPr="00A100FE">
        <w:rPr>
          <w:rFonts w:ascii="Arial" w:hAnsi="Arial" w:cs="Arial"/>
          <w:sz w:val="24"/>
          <w:szCs w:val="24"/>
        </w:rPr>
        <w:t>Oil Co-</w:t>
      </w:r>
      <w:r w:rsidRPr="00A100FE">
        <w:rPr>
          <w:rFonts w:ascii="Arial" w:hAnsi="Arial" w:cs="Arial"/>
          <w:sz w:val="24"/>
          <w:szCs w:val="24"/>
        </w:rPr>
        <w:t xml:space="preserve">operative is </w:t>
      </w:r>
      <w:r w:rsidR="0057293A">
        <w:rPr>
          <w:rFonts w:ascii="Arial" w:hAnsi="Arial" w:cs="Arial"/>
          <w:sz w:val="24"/>
          <w:szCs w:val="24"/>
        </w:rPr>
        <w:t>doing well. If you need information, please contact:</w:t>
      </w:r>
      <w:r w:rsidR="009A6098">
        <w:rPr>
          <w:rFonts w:ascii="Arial" w:hAnsi="Arial" w:cs="Arial"/>
          <w:sz w:val="24"/>
          <w:szCs w:val="24"/>
        </w:rPr>
        <w:t xml:space="preserve"> Stuart Priestley on 01325 718059.</w:t>
      </w:r>
      <w:r w:rsidR="0057293A">
        <w:rPr>
          <w:rFonts w:ascii="Arial" w:hAnsi="Arial" w:cs="Arial"/>
          <w:sz w:val="24"/>
          <w:szCs w:val="24"/>
        </w:rPr>
        <w:t xml:space="preserve"> </w:t>
      </w:r>
    </w:p>
    <w:p w:rsidR="00C752F9" w:rsidRDefault="00C752F9" w:rsidP="00960DDE">
      <w:pPr>
        <w:pStyle w:val="ListParagraph"/>
        <w:numPr>
          <w:ilvl w:val="0"/>
          <w:numId w:val="26"/>
        </w:numPr>
        <w:suppressAutoHyphens w:val="0"/>
        <w:contextualSpacing/>
        <w:rPr>
          <w:rFonts w:ascii="Arial" w:hAnsi="Arial" w:cs="Arial"/>
          <w:sz w:val="24"/>
          <w:szCs w:val="24"/>
        </w:rPr>
      </w:pPr>
      <w:r>
        <w:rPr>
          <w:rFonts w:ascii="Arial" w:hAnsi="Arial" w:cs="Arial"/>
          <w:sz w:val="24"/>
          <w:szCs w:val="24"/>
        </w:rPr>
        <w:t xml:space="preserve">The recent </w:t>
      </w:r>
      <w:r w:rsidR="0057293A">
        <w:rPr>
          <w:rFonts w:ascii="Arial" w:hAnsi="Arial" w:cs="Arial"/>
          <w:sz w:val="24"/>
          <w:szCs w:val="24"/>
        </w:rPr>
        <w:t xml:space="preserve">September </w:t>
      </w:r>
      <w:r>
        <w:rPr>
          <w:rFonts w:ascii="Arial" w:hAnsi="Arial" w:cs="Arial"/>
          <w:sz w:val="24"/>
          <w:szCs w:val="24"/>
        </w:rPr>
        <w:t xml:space="preserve">crime </w:t>
      </w:r>
      <w:proofErr w:type="gramStart"/>
      <w:r>
        <w:rPr>
          <w:rFonts w:ascii="Arial" w:hAnsi="Arial" w:cs="Arial"/>
          <w:sz w:val="24"/>
          <w:szCs w:val="24"/>
        </w:rPr>
        <w:t>update</w:t>
      </w:r>
      <w:r w:rsidR="0057293A">
        <w:rPr>
          <w:rFonts w:ascii="Arial" w:hAnsi="Arial" w:cs="Arial"/>
          <w:sz w:val="24"/>
          <w:szCs w:val="24"/>
        </w:rPr>
        <w:t>,</w:t>
      </w:r>
      <w:proofErr w:type="gramEnd"/>
      <w:r>
        <w:rPr>
          <w:rFonts w:ascii="Arial" w:hAnsi="Arial" w:cs="Arial"/>
          <w:sz w:val="24"/>
          <w:szCs w:val="24"/>
        </w:rPr>
        <w:t xml:space="preserve"> reported on thefts of quality stone and noted that unsecured cars were at risk.</w:t>
      </w:r>
    </w:p>
    <w:p w:rsidR="00C752F9" w:rsidRPr="00A100FE" w:rsidRDefault="00C752F9" w:rsidP="00960DDE">
      <w:pPr>
        <w:pStyle w:val="ListParagraph"/>
        <w:numPr>
          <w:ilvl w:val="0"/>
          <w:numId w:val="26"/>
        </w:numPr>
        <w:suppressAutoHyphens w:val="0"/>
        <w:contextualSpacing/>
        <w:rPr>
          <w:rFonts w:ascii="Arial" w:hAnsi="Arial" w:cs="Arial"/>
          <w:sz w:val="24"/>
          <w:szCs w:val="24"/>
        </w:rPr>
      </w:pPr>
      <w:r>
        <w:rPr>
          <w:rFonts w:ascii="Arial" w:hAnsi="Arial" w:cs="Arial"/>
          <w:sz w:val="24"/>
          <w:szCs w:val="24"/>
        </w:rPr>
        <w:t xml:space="preserve">Concerns were raised about the parking on East Road. It is </w:t>
      </w:r>
      <w:r w:rsidR="0057293A">
        <w:rPr>
          <w:rFonts w:ascii="Arial" w:hAnsi="Arial" w:cs="Arial"/>
          <w:sz w:val="24"/>
          <w:szCs w:val="24"/>
        </w:rPr>
        <w:t>effectively</w:t>
      </w:r>
      <w:r>
        <w:rPr>
          <w:rFonts w:ascii="Arial" w:hAnsi="Arial" w:cs="Arial"/>
          <w:sz w:val="24"/>
          <w:szCs w:val="24"/>
        </w:rPr>
        <w:t xml:space="preserve"> a blind bend and parking makes the situation far worse. </w:t>
      </w:r>
      <w:r w:rsidR="00E60110">
        <w:rPr>
          <w:rFonts w:ascii="Arial" w:hAnsi="Arial" w:cs="Arial"/>
          <w:sz w:val="24"/>
          <w:szCs w:val="24"/>
        </w:rPr>
        <w:t xml:space="preserve">It is only a matter of time before there is an accident. </w:t>
      </w:r>
      <w:r>
        <w:rPr>
          <w:rFonts w:ascii="Arial" w:hAnsi="Arial" w:cs="Arial"/>
          <w:sz w:val="24"/>
          <w:szCs w:val="24"/>
        </w:rPr>
        <w:t>The Parish Council will be contacting the Police and Highways for advice.</w:t>
      </w:r>
    </w:p>
    <w:p w:rsidR="000F1832" w:rsidRPr="00A100FE" w:rsidRDefault="000F1832" w:rsidP="000F1832">
      <w:pPr>
        <w:pStyle w:val="ListParagraph"/>
        <w:suppressAutoHyphens w:val="0"/>
        <w:ind w:left="1080"/>
        <w:contextualSpacing/>
        <w:rPr>
          <w:rFonts w:ascii="Arial" w:hAnsi="Arial" w:cs="Arial"/>
          <w:sz w:val="24"/>
          <w:szCs w:val="24"/>
        </w:rPr>
      </w:pPr>
    </w:p>
    <w:tbl>
      <w:tblPr>
        <w:tblStyle w:val="TableGrid"/>
        <w:tblW w:w="0" w:type="auto"/>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ook w:val="04A0"/>
      </w:tblPr>
      <w:tblGrid>
        <w:gridCol w:w="2235"/>
        <w:gridCol w:w="283"/>
        <w:gridCol w:w="8164"/>
      </w:tblGrid>
      <w:tr w:rsidR="002D1054" w:rsidRPr="004F31A7" w:rsidTr="004E7B01">
        <w:trPr>
          <w:trHeight w:val="283"/>
        </w:trPr>
        <w:tc>
          <w:tcPr>
            <w:tcW w:w="2235" w:type="dxa"/>
            <w:tcBorders>
              <w:bottom w:val="nil"/>
            </w:tcBorders>
            <w:shd w:val="clear" w:color="auto" w:fill="808080" w:themeFill="background1" w:themeFillShade="80"/>
          </w:tcPr>
          <w:p w:rsidR="002D1054" w:rsidRPr="007B3F76" w:rsidRDefault="002D1054" w:rsidP="002D1054">
            <w:pPr>
              <w:rPr>
                <w:rFonts w:ascii="Arial" w:hAnsi="Arial" w:cs="Arial"/>
                <w:color w:val="FFFFFF" w:themeColor="background1"/>
                <w:sz w:val="40"/>
                <w:szCs w:val="40"/>
              </w:rPr>
            </w:pPr>
            <w:r w:rsidRPr="007B3F76">
              <w:rPr>
                <w:rFonts w:ascii="Arial" w:hAnsi="Arial" w:cs="Arial"/>
                <w:color w:val="FFFFFF" w:themeColor="background1"/>
                <w:sz w:val="40"/>
                <w:szCs w:val="40"/>
              </w:rPr>
              <w:t>3</w:t>
            </w:r>
          </w:p>
        </w:tc>
        <w:tc>
          <w:tcPr>
            <w:tcW w:w="283" w:type="dxa"/>
            <w:tcBorders>
              <w:bottom w:val="nil"/>
            </w:tcBorders>
            <w:shd w:val="clear" w:color="auto" w:fill="auto"/>
          </w:tcPr>
          <w:p w:rsidR="002D1054" w:rsidRPr="007B3F76" w:rsidRDefault="002D1054" w:rsidP="004E7B01">
            <w:pPr>
              <w:rPr>
                <w:rFonts w:ascii="Arial" w:hAnsi="Arial" w:cs="Arial"/>
                <w:b/>
                <w:color w:val="FFFFFF" w:themeColor="background1"/>
                <w:sz w:val="40"/>
                <w:szCs w:val="40"/>
              </w:rPr>
            </w:pPr>
          </w:p>
        </w:tc>
        <w:tc>
          <w:tcPr>
            <w:tcW w:w="8164" w:type="dxa"/>
            <w:tcBorders>
              <w:bottom w:val="nil"/>
            </w:tcBorders>
            <w:shd w:val="clear" w:color="auto" w:fill="006666"/>
          </w:tcPr>
          <w:p w:rsidR="002D1054" w:rsidRPr="007B3F76" w:rsidRDefault="00512BF0" w:rsidP="00512BF0">
            <w:pPr>
              <w:rPr>
                <w:rFonts w:ascii="Arial" w:hAnsi="Arial" w:cs="Arial"/>
                <w:b/>
                <w:color w:val="FFFFFF" w:themeColor="background1"/>
                <w:sz w:val="40"/>
                <w:szCs w:val="40"/>
              </w:rPr>
            </w:pPr>
            <w:r>
              <w:rPr>
                <w:rFonts w:ascii="Arial" w:hAnsi="Arial" w:cs="Arial"/>
                <w:b/>
                <w:color w:val="FFFFFF" w:themeColor="background1"/>
                <w:sz w:val="40"/>
                <w:szCs w:val="40"/>
              </w:rPr>
              <w:t>Play parks &amp; Parish Plan</w:t>
            </w:r>
          </w:p>
        </w:tc>
      </w:tr>
    </w:tbl>
    <w:p w:rsidR="00CA6373" w:rsidRDefault="00CA6373" w:rsidP="00CA6373">
      <w:pPr>
        <w:pStyle w:val="ListParagraph"/>
        <w:numPr>
          <w:ilvl w:val="0"/>
          <w:numId w:val="27"/>
        </w:numPr>
        <w:suppressAutoHyphens w:val="0"/>
        <w:contextualSpacing/>
        <w:rPr>
          <w:rFonts w:ascii="Arial" w:hAnsi="Arial" w:cs="Arial"/>
          <w:sz w:val="24"/>
          <w:szCs w:val="24"/>
        </w:rPr>
      </w:pPr>
      <w:r w:rsidRPr="0071197F">
        <w:rPr>
          <w:rFonts w:ascii="Arial" w:hAnsi="Arial" w:cs="Arial"/>
          <w:sz w:val="24"/>
          <w:szCs w:val="24"/>
        </w:rPr>
        <w:t xml:space="preserve">The legal process of handing over the play parks and sports field to the Parish Council from RDC is </w:t>
      </w:r>
      <w:r w:rsidR="0057293A">
        <w:rPr>
          <w:rFonts w:ascii="Arial" w:hAnsi="Arial" w:cs="Arial"/>
          <w:sz w:val="24"/>
          <w:szCs w:val="24"/>
        </w:rPr>
        <w:t xml:space="preserve">almost </w:t>
      </w:r>
      <w:proofErr w:type="spellStart"/>
      <w:r w:rsidR="0057293A">
        <w:rPr>
          <w:rFonts w:ascii="Arial" w:hAnsi="Arial" w:cs="Arial"/>
          <w:sz w:val="24"/>
          <w:szCs w:val="24"/>
        </w:rPr>
        <w:t>complete.</w:t>
      </w:r>
      <w:r w:rsidRPr="0071197F">
        <w:rPr>
          <w:rFonts w:ascii="Arial" w:hAnsi="Arial" w:cs="Arial"/>
          <w:sz w:val="24"/>
          <w:szCs w:val="24"/>
        </w:rPr>
        <w:t>The</w:t>
      </w:r>
      <w:proofErr w:type="spellEnd"/>
      <w:r w:rsidRPr="0071197F">
        <w:rPr>
          <w:rFonts w:ascii="Arial" w:hAnsi="Arial" w:cs="Arial"/>
          <w:sz w:val="24"/>
          <w:szCs w:val="24"/>
        </w:rPr>
        <w:t xml:space="preserve"> Parish Council </w:t>
      </w:r>
      <w:proofErr w:type="gramStart"/>
      <w:r w:rsidR="0057293A">
        <w:rPr>
          <w:rFonts w:ascii="Arial" w:hAnsi="Arial" w:cs="Arial"/>
          <w:sz w:val="24"/>
          <w:szCs w:val="24"/>
        </w:rPr>
        <w:t>have</w:t>
      </w:r>
      <w:proofErr w:type="gramEnd"/>
      <w:r w:rsidR="0057293A">
        <w:rPr>
          <w:rFonts w:ascii="Arial" w:hAnsi="Arial" w:cs="Arial"/>
          <w:sz w:val="24"/>
          <w:szCs w:val="24"/>
        </w:rPr>
        <w:t xml:space="preserve"> </w:t>
      </w:r>
      <w:r>
        <w:rPr>
          <w:rFonts w:ascii="Arial" w:hAnsi="Arial" w:cs="Arial"/>
          <w:sz w:val="24"/>
          <w:szCs w:val="24"/>
        </w:rPr>
        <w:t>secure</w:t>
      </w:r>
      <w:r w:rsidR="0057293A">
        <w:rPr>
          <w:rFonts w:ascii="Arial" w:hAnsi="Arial" w:cs="Arial"/>
          <w:sz w:val="24"/>
          <w:szCs w:val="24"/>
        </w:rPr>
        <w:t>d</w:t>
      </w:r>
      <w:r w:rsidRPr="0071197F">
        <w:rPr>
          <w:rFonts w:ascii="Arial" w:hAnsi="Arial" w:cs="Arial"/>
          <w:sz w:val="24"/>
          <w:szCs w:val="24"/>
        </w:rPr>
        <w:t xml:space="preserve"> vehicular access fo</w:t>
      </w:r>
      <w:r w:rsidR="0057293A">
        <w:rPr>
          <w:rFonts w:ascii="Arial" w:hAnsi="Arial" w:cs="Arial"/>
          <w:sz w:val="24"/>
          <w:szCs w:val="24"/>
        </w:rPr>
        <w:t>r maintenance and grass cutting and the documentation is to be signed.</w:t>
      </w:r>
    </w:p>
    <w:p w:rsidR="0057293A" w:rsidRDefault="00CA6373" w:rsidP="00CA6373">
      <w:pPr>
        <w:pStyle w:val="ListParagraph"/>
        <w:numPr>
          <w:ilvl w:val="0"/>
          <w:numId w:val="27"/>
        </w:numPr>
        <w:suppressAutoHyphens w:val="0"/>
        <w:contextualSpacing/>
        <w:rPr>
          <w:rFonts w:ascii="Arial" w:hAnsi="Arial" w:cs="Arial"/>
          <w:sz w:val="24"/>
          <w:szCs w:val="24"/>
        </w:rPr>
      </w:pPr>
      <w:r w:rsidRPr="008A3E7C">
        <w:rPr>
          <w:rFonts w:ascii="Arial" w:hAnsi="Arial" w:cs="Arial"/>
          <w:sz w:val="24"/>
          <w:szCs w:val="24"/>
        </w:rPr>
        <w:t xml:space="preserve">The recreation facility survey </w:t>
      </w:r>
      <w:r w:rsidR="0057293A">
        <w:rPr>
          <w:rFonts w:ascii="Arial" w:hAnsi="Arial" w:cs="Arial"/>
          <w:sz w:val="24"/>
          <w:szCs w:val="24"/>
        </w:rPr>
        <w:t xml:space="preserve">has been made available to the Church PCC who </w:t>
      </w:r>
      <w:proofErr w:type="gramStart"/>
      <w:r w:rsidR="0057293A">
        <w:rPr>
          <w:rFonts w:ascii="Arial" w:hAnsi="Arial" w:cs="Arial"/>
          <w:sz w:val="24"/>
          <w:szCs w:val="24"/>
        </w:rPr>
        <w:t>wish</w:t>
      </w:r>
      <w:proofErr w:type="gramEnd"/>
      <w:r w:rsidR="0057293A">
        <w:rPr>
          <w:rFonts w:ascii="Arial" w:hAnsi="Arial" w:cs="Arial"/>
          <w:sz w:val="24"/>
          <w:szCs w:val="24"/>
        </w:rPr>
        <w:t xml:space="preserve"> to develop kitchen and toilet facilities in the Church.</w:t>
      </w:r>
    </w:p>
    <w:p w:rsidR="0057293A" w:rsidRDefault="0057293A" w:rsidP="00CA6373">
      <w:pPr>
        <w:pStyle w:val="ListParagraph"/>
        <w:numPr>
          <w:ilvl w:val="0"/>
          <w:numId w:val="27"/>
        </w:numPr>
        <w:suppressAutoHyphens w:val="0"/>
        <w:contextualSpacing/>
        <w:rPr>
          <w:rFonts w:ascii="Arial" w:hAnsi="Arial" w:cs="Arial"/>
          <w:sz w:val="24"/>
          <w:szCs w:val="24"/>
        </w:rPr>
      </w:pPr>
      <w:r>
        <w:rPr>
          <w:rFonts w:ascii="Arial" w:hAnsi="Arial" w:cs="Arial"/>
          <w:sz w:val="24"/>
          <w:szCs w:val="24"/>
        </w:rPr>
        <w:t>The Parish Council wishes to support the Church in their developments and hopes that the PCC and Parish Council can work together to improve facilities in the village.</w:t>
      </w:r>
    </w:p>
    <w:p w:rsidR="00CA6373" w:rsidRPr="008A3E7C" w:rsidRDefault="0057293A" w:rsidP="00CA6373">
      <w:pPr>
        <w:pStyle w:val="ListParagraph"/>
        <w:numPr>
          <w:ilvl w:val="0"/>
          <w:numId w:val="27"/>
        </w:numPr>
        <w:suppressAutoHyphens w:val="0"/>
        <w:contextualSpacing/>
        <w:rPr>
          <w:rFonts w:ascii="Arial" w:hAnsi="Arial" w:cs="Arial"/>
          <w:sz w:val="24"/>
          <w:szCs w:val="24"/>
        </w:rPr>
      </w:pPr>
      <w:r>
        <w:rPr>
          <w:rFonts w:ascii="Arial" w:hAnsi="Arial" w:cs="Arial"/>
          <w:sz w:val="24"/>
          <w:szCs w:val="24"/>
        </w:rPr>
        <w:t>Det</w:t>
      </w:r>
      <w:r w:rsidR="00CA6373" w:rsidRPr="008A3E7C">
        <w:rPr>
          <w:rFonts w:ascii="Arial" w:hAnsi="Arial" w:cs="Arial"/>
          <w:sz w:val="24"/>
          <w:szCs w:val="24"/>
        </w:rPr>
        <w:t xml:space="preserve">ails of the </w:t>
      </w:r>
      <w:r>
        <w:rPr>
          <w:rFonts w:ascii="Arial" w:hAnsi="Arial" w:cs="Arial"/>
          <w:sz w:val="24"/>
          <w:szCs w:val="24"/>
        </w:rPr>
        <w:t xml:space="preserve">survey </w:t>
      </w:r>
      <w:r w:rsidR="00CA6373" w:rsidRPr="008A3E7C">
        <w:rPr>
          <w:rFonts w:ascii="Arial" w:hAnsi="Arial" w:cs="Arial"/>
          <w:sz w:val="24"/>
          <w:szCs w:val="24"/>
        </w:rPr>
        <w:t xml:space="preserve">results are available if parishioners would like to view them. </w:t>
      </w:r>
    </w:p>
    <w:p w:rsidR="00CA6373" w:rsidRPr="008A3E7C" w:rsidRDefault="00CA6373" w:rsidP="00CA6373">
      <w:pPr>
        <w:pStyle w:val="ListParagraph"/>
        <w:numPr>
          <w:ilvl w:val="0"/>
          <w:numId w:val="27"/>
        </w:numPr>
        <w:suppressAutoHyphens w:val="0"/>
        <w:contextualSpacing/>
        <w:rPr>
          <w:rFonts w:ascii="Arial" w:hAnsi="Arial" w:cs="Arial"/>
        </w:rPr>
      </w:pPr>
      <w:r w:rsidRPr="008A3E7C">
        <w:rPr>
          <w:rFonts w:ascii="Arial" w:hAnsi="Arial" w:cs="Arial"/>
          <w:sz w:val="24"/>
          <w:szCs w:val="24"/>
        </w:rPr>
        <w:t xml:space="preserve">It is now </w:t>
      </w:r>
      <w:r>
        <w:rPr>
          <w:rFonts w:ascii="Arial" w:hAnsi="Arial" w:cs="Arial"/>
          <w:sz w:val="24"/>
          <w:szCs w:val="24"/>
        </w:rPr>
        <w:t xml:space="preserve">planned </w:t>
      </w:r>
      <w:r w:rsidRPr="008A3E7C">
        <w:rPr>
          <w:rFonts w:ascii="Arial" w:hAnsi="Arial" w:cs="Arial"/>
          <w:sz w:val="24"/>
          <w:szCs w:val="24"/>
        </w:rPr>
        <w:t xml:space="preserve"> to put the statistics into the strategic </w:t>
      </w:r>
      <w:r>
        <w:rPr>
          <w:rFonts w:ascii="Arial" w:hAnsi="Arial" w:cs="Arial"/>
          <w:sz w:val="24"/>
          <w:szCs w:val="24"/>
        </w:rPr>
        <w:t xml:space="preserve">village </w:t>
      </w:r>
      <w:r w:rsidRPr="008A3E7C">
        <w:rPr>
          <w:rFonts w:ascii="Arial" w:hAnsi="Arial" w:cs="Arial"/>
          <w:sz w:val="24"/>
          <w:szCs w:val="24"/>
        </w:rPr>
        <w:t xml:space="preserve">plan </w:t>
      </w:r>
      <w:r>
        <w:rPr>
          <w:rFonts w:ascii="Arial" w:hAnsi="Arial" w:cs="Arial"/>
          <w:sz w:val="24"/>
          <w:szCs w:val="24"/>
        </w:rPr>
        <w:t xml:space="preserve">and hopefully it won’t be long before there will be some real progress with the </w:t>
      </w:r>
      <w:proofErr w:type="spellStart"/>
      <w:r>
        <w:rPr>
          <w:rFonts w:ascii="Arial" w:hAnsi="Arial" w:cs="Arial"/>
          <w:sz w:val="24"/>
          <w:szCs w:val="24"/>
        </w:rPr>
        <w:t>zipwire</w:t>
      </w:r>
      <w:proofErr w:type="spellEnd"/>
      <w:r>
        <w:rPr>
          <w:rFonts w:ascii="Arial" w:hAnsi="Arial" w:cs="Arial"/>
          <w:sz w:val="24"/>
          <w:szCs w:val="24"/>
        </w:rPr>
        <w:t xml:space="preserve"> and p</w:t>
      </w:r>
      <w:r w:rsidRPr="008A3E7C">
        <w:rPr>
          <w:rFonts w:ascii="Arial" w:hAnsi="Arial" w:cs="Arial"/>
          <w:sz w:val="24"/>
          <w:szCs w:val="24"/>
        </w:rPr>
        <w:t>icnic tables</w:t>
      </w:r>
      <w:r>
        <w:rPr>
          <w:rFonts w:ascii="Arial" w:hAnsi="Arial" w:cs="Arial"/>
          <w:sz w:val="24"/>
          <w:szCs w:val="24"/>
        </w:rPr>
        <w:t xml:space="preserve"> being purchased for the playing fields.</w:t>
      </w:r>
    </w:p>
    <w:p w:rsidR="000F1832" w:rsidRPr="00CA6373" w:rsidRDefault="000F1832" w:rsidP="000F1832">
      <w:pPr>
        <w:pStyle w:val="ListParagraph"/>
        <w:suppressAutoHyphens w:val="0"/>
        <w:contextualSpacing/>
        <w:rPr>
          <w:rFonts w:ascii="Arial" w:hAnsi="Arial" w:cs="Arial"/>
          <w:sz w:val="24"/>
          <w:szCs w:val="24"/>
        </w:rPr>
      </w:pPr>
    </w:p>
    <w:tbl>
      <w:tblPr>
        <w:tblStyle w:val="TableGrid"/>
        <w:tblW w:w="0" w:type="auto"/>
        <w:tblBorders>
          <w:top w:val="none" w:sz="0" w:space="0" w:color="auto"/>
          <w:left w:val="none" w:sz="0" w:space="0" w:color="auto"/>
          <w:bottom w:val="single" w:sz="18" w:space="0" w:color="006666"/>
          <w:right w:val="none" w:sz="0" w:space="0" w:color="auto"/>
          <w:insideH w:val="none" w:sz="0" w:space="0" w:color="auto"/>
          <w:insideV w:val="none" w:sz="0" w:space="0" w:color="auto"/>
        </w:tblBorders>
        <w:shd w:val="clear" w:color="auto" w:fill="006666"/>
        <w:tblLook w:val="04A0"/>
      </w:tblPr>
      <w:tblGrid>
        <w:gridCol w:w="2235"/>
        <w:gridCol w:w="283"/>
        <w:gridCol w:w="8164"/>
      </w:tblGrid>
      <w:tr w:rsidR="004D6F67" w:rsidRPr="004F31A7" w:rsidTr="00AB7108">
        <w:trPr>
          <w:trHeight w:val="283"/>
        </w:trPr>
        <w:tc>
          <w:tcPr>
            <w:tcW w:w="2235" w:type="dxa"/>
            <w:tcBorders>
              <w:bottom w:val="nil"/>
            </w:tcBorders>
            <w:shd w:val="clear" w:color="auto" w:fill="808080" w:themeFill="background1" w:themeFillShade="80"/>
          </w:tcPr>
          <w:p w:rsidR="004D6F67" w:rsidRPr="007B3F76" w:rsidRDefault="004D6F67" w:rsidP="00AB7108">
            <w:pPr>
              <w:rPr>
                <w:rFonts w:ascii="Arial" w:hAnsi="Arial" w:cs="Arial"/>
                <w:color w:val="FFFFFF" w:themeColor="background1"/>
                <w:sz w:val="40"/>
                <w:szCs w:val="40"/>
              </w:rPr>
            </w:pPr>
            <w:r w:rsidRPr="007B3F76">
              <w:rPr>
                <w:rFonts w:ascii="Arial" w:hAnsi="Arial" w:cs="Arial"/>
                <w:color w:val="FFFFFF" w:themeColor="background1"/>
                <w:sz w:val="40"/>
                <w:szCs w:val="40"/>
              </w:rPr>
              <w:t>4</w:t>
            </w:r>
          </w:p>
        </w:tc>
        <w:tc>
          <w:tcPr>
            <w:tcW w:w="283" w:type="dxa"/>
            <w:tcBorders>
              <w:bottom w:val="nil"/>
            </w:tcBorders>
            <w:shd w:val="clear" w:color="auto" w:fill="auto"/>
          </w:tcPr>
          <w:p w:rsidR="004D6F67" w:rsidRPr="007B3F76" w:rsidRDefault="004D6F67" w:rsidP="00AB7108">
            <w:pPr>
              <w:rPr>
                <w:rFonts w:ascii="Arial" w:hAnsi="Arial" w:cs="Arial"/>
                <w:b/>
                <w:color w:val="FFFFFF" w:themeColor="background1"/>
                <w:sz w:val="40"/>
                <w:szCs w:val="40"/>
              </w:rPr>
            </w:pPr>
          </w:p>
        </w:tc>
        <w:tc>
          <w:tcPr>
            <w:tcW w:w="8164" w:type="dxa"/>
            <w:tcBorders>
              <w:bottom w:val="nil"/>
            </w:tcBorders>
            <w:shd w:val="clear" w:color="auto" w:fill="006666"/>
          </w:tcPr>
          <w:p w:rsidR="004D6F67" w:rsidRPr="007B3F76" w:rsidRDefault="00512BF0" w:rsidP="00512BF0">
            <w:pPr>
              <w:rPr>
                <w:rFonts w:ascii="Arial" w:hAnsi="Arial" w:cs="Arial"/>
                <w:b/>
                <w:color w:val="FFFFFF" w:themeColor="background1"/>
                <w:sz w:val="40"/>
                <w:szCs w:val="40"/>
              </w:rPr>
            </w:pPr>
            <w:r>
              <w:rPr>
                <w:rFonts w:ascii="Arial" w:hAnsi="Arial" w:cs="Arial"/>
                <w:b/>
                <w:color w:val="FFFFFF" w:themeColor="background1"/>
                <w:sz w:val="40"/>
                <w:szCs w:val="40"/>
              </w:rPr>
              <w:t>Parishioners</w:t>
            </w:r>
          </w:p>
        </w:tc>
      </w:tr>
    </w:tbl>
    <w:p w:rsidR="0003469E" w:rsidRPr="00A100FE" w:rsidRDefault="007B3F76" w:rsidP="003D579A">
      <w:pPr>
        <w:pStyle w:val="ListParagraph"/>
        <w:numPr>
          <w:ilvl w:val="0"/>
          <w:numId w:val="28"/>
        </w:numPr>
        <w:suppressAutoHyphens w:val="0"/>
        <w:spacing w:after="0"/>
        <w:contextualSpacing/>
        <w:rPr>
          <w:rFonts w:ascii="Arial" w:hAnsi="Arial" w:cs="Arial"/>
          <w:sz w:val="24"/>
          <w:szCs w:val="24"/>
        </w:rPr>
      </w:pPr>
      <w:r w:rsidRPr="00A100FE">
        <w:rPr>
          <w:rFonts w:ascii="Arial" w:hAnsi="Arial" w:cs="Arial"/>
          <w:sz w:val="24"/>
          <w:szCs w:val="24"/>
        </w:rPr>
        <w:t xml:space="preserve">Residents are encouraged to </w:t>
      </w:r>
      <w:r w:rsidR="00390767" w:rsidRPr="00A100FE">
        <w:rPr>
          <w:rFonts w:ascii="Arial" w:hAnsi="Arial" w:cs="Arial"/>
          <w:sz w:val="24"/>
          <w:szCs w:val="24"/>
        </w:rPr>
        <w:t xml:space="preserve">report any issues to the Police. Dial </w:t>
      </w:r>
      <w:r w:rsidR="00263583" w:rsidRPr="00A100FE">
        <w:rPr>
          <w:rFonts w:ascii="Arial" w:hAnsi="Arial" w:cs="Arial"/>
          <w:sz w:val="24"/>
          <w:szCs w:val="24"/>
        </w:rPr>
        <w:t>101</w:t>
      </w:r>
      <w:r w:rsidR="00390767" w:rsidRPr="00A100FE">
        <w:rPr>
          <w:rFonts w:ascii="Arial" w:hAnsi="Arial" w:cs="Arial"/>
          <w:sz w:val="24"/>
          <w:szCs w:val="24"/>
        </w:rPr>
        <w:t xml:space="preserve">, press option 2 and ask for </w:t>
      </w:r>
      <w:r w:rsidR="00390767" w:rsidRPr="00A100FE">
        <w:rPr>
          <w:rFonts w:ascii="Arial" w:eastAsia="Times New Roman" w:hAnsi="Arial" w:cs="Arial"/>
          <w:sz w:val="24"/>
          <w:szCs w:val="24"/>
          <w:lang w:eastAsia="en-GB"/>
        </w:rPr>
        <w:t xml:space="preserve">PC391 John </w:t>
      </w:r>
      <w:proofErr w:type="spellStart"/>
      <w:r w:rsidR="00390767" w:rsidRPr="00A100FE">
        <w:rPr>
          <w:rFonts w:ascii="Arial" w:eastAsia="Times New Roman" w:hAnsi="Arial" w:cs="Arial"/>
          <w:sz w:val="24"/>
          <w:szCs w:val="24"/>
          <w:lang w:eastAsia="en-GB"/>
        </w:rPr>
        <w:t>Wilbor</w:t>
      </w:r>
      <w:proofErr w:type="spellEnd"/>
      <w:r w:rsidR="00390767" w:rsidRPr="00A100FE">
        <w:rPr>
          <w:rFonts w:ascii="Arial" w:eastAsia="Times New Roman" w:hAnsi="Arial" w:cs="Arial"/>
          <w:sz w:val="24"/>
          <w:szCs w:val="24"/>
          <w:lang w:eastAsia="en-GB"/>
        </w:rPr>
        <w:t>.</w:t>
      </w:r>
    </w:p>
    <w:p w:rsidR="003D579A" w:rsidRPr="00A100FE" w:rsidRDefault="003D579A" w:rsidP="003D579A">
      <w:pPr>
        <w:pStyle w:val="ListParagraph"/>
        <w:numPr>
          <w:ilvl w:val="0"/>
          <w:numId w:val="28"/>
        </w:numPr>
        <w:suppressAutoHyphens w:val="0"/>
        <w:contextualSpacing/>
        <w:rPr>
          <w:rFonts w:ascii="Arial" w:hAnsi="Arial" w:cs="Arial"/>
          <w:sz w:val="24"/>
          <w:szCs w:val="24"/>
        </w:rPr>
      </w:pPr>
      <w:r w:rsidRPr="00A100FE">
        <w:rPr>
          <w:rFonts w:ascii="Arial" w:hAnsi="Arial" w:cs="Arial"/>
          <w:sz w:val="24"/>
          <w:szCs w:val="24"/>
        </w:rPr>
        <w:t xml:space="preserve">Parishioners are always welcome to attend </w:t>
      </w:r>
      <w:r w:rsidR="00CA6373">
        <w:rPr>
          <w:rFonts w:ascii="Arial" w:hAnsi="Arial" w:cs="Arial"/>
          <w:sz w:val="24"/>
          <w:szCs w:val="24"/>
        </w:rPr>
        <w:t>Parish Council Meetings, and it is notable how many more parishioners are now starting to attend meetings regularly.</w:t>
      </w:r>
      <w:r w:rsidR="00C752F9">
        <w:rPr>
          <w:rFonts w:ascii="Arial" w:hAnsi="Arial" w:cs="Arial"/>
          <w:sz w:val="24"/>
          <w:szCs w:val="24"/>
        </w:rPr>
        <w:t xml:space="preserve"> Many thanks to those now attending for their support.</w:t>
      </w:r>
    </w:p>
    <w:p w:rsidR="003D579A" w:rsidRDefault="003D579A" w:rsidP="003D579A">
      <w:pPr>
        <w:pStyle w:val="ListParagraph"/>
        <w:numPr>
          <w:ilvl w:val="0"/>
          <w:numId w:val="28"/>
        </w:numPr>
        <w:suppressAutoHyphens w:val="0"/>
        <w:contextualSpacing/>
        <w:rPr>
          <w:rFonts w:ascii="Arial" w:hAnsi="Arial" w:cs="Arial"/>
          <w:sz w:val="24"/>
          <w:szCs w:val="24"/>
        </w:rPr>
      </w:pPr>
      <w:r w:rsidRPr="00A100FE">
        <w:rPr>
          <w:rFonts w:ascii="Arial" w:hAnsi="Arial" w:cs="Arial"/>
          <w:sz w:val="24"/>
          <w:szCs w:val="24"/>
        </w:rPr>
        <w:t>The next meeting will be held in Melsonby Methodist Primary School on Wednesday 2</w:t>
      </w:r>
      <w:r w:rsidR="00C752F9">
        <w:rPr>
          <w:rFonts w:ascii="Arial" w:hAnsi="Arial" w:cs="Arial"/>
          <w:sz w:val="24"/>
          <w:szCs w:val="24"/>
        </w:rPr>
        <w:t>0</w:t>
      </w:r>
      <w:r w:rsidR="00512BF0" w:rsidRPr="00A100FE">
        <w:rPr>
          <w:rFonts w:ascii="Arial" w:hAnsi="Arial" w:cs="Arial"/>
          <w:sz w:val="24"/>
          <w:szCs w:val="24"/>
          <w:vertAlign w:val="superscript"/>
        </w:rPr>
        <w:t>th</w:t>
      </w:r>
      <w:r w:rsidR="00512BF0" w:rsidRPr="00A100FE">
        <w:rPr>
          <w:rFonts w:ascii="Arial" w:hAnsi="Arial" w:cs="Arial"/>
          <w:sz w:val="24"/>
          <w:szCs w:val="24"/>
        </w:rPr>
        <w:t xml:space="preserve"> </w:t>
      </w:r>
      <w:proofErr w:type="gramStart"/>
      <w:r w:rsidR="00C752F9">
        <w:rPr>
          <w:rFonts w:ascii="Arial" w:hAnsi="Arial" w:cs="Arial"/>
          <w:sz w:val="24"/>
          <w:szCs w:val="24"/>
        </w:rPr>
        <w:t xml:space="preserve">November </w:t>
      </w:r>
      <w:r w:rsidR="00512BF0" w:rsidRPr="00A100FE">
        <w:rPr>
          <w:rFonts w:ascii="Arial" w:hAnsi="Arial" w:cs="Arial"/>
          <w:sz w:val="24"/>
          <w:szCs w:val="24"/>
        </w:rPr>
        <w:t xml:space="preserve"> </w:t>
      </w:r>
      <w:r w:rsidRPr="00A100FE">
        <w:rPr>
          <w:rFonts w:ascii="Arial" w:hAnsi="Arial" w:cs="Arial"/>
          <w:sz w:val="24"/>
          <w:szCs w:val="24"/>
        </w:rPr>
        <w:t>2013</w:t>
      </w:r>
      <w:proofErr w:type="gramEnd"/>
      <w:r w:rsidRPr="00A100FE">
        <w:rPr>
          <w:rFonts w:ascii="Arial" w:hAnsi="Arial" w:cs="Arial"/>
          <w:sz w:val="24"/>
          <w:szCs w:val="24"/>
        </w:rPr>
        <w:t xml:space="preserve"> at 7.30pm</w:t>
      </w:r>
      <w:r w:rsidRPr="003E4957">
        <w:rPr>
          <w:rFonts w:ascii="Arial" w:hAnsi="Arial" w:cs="Arial"/>
          <w:sz w:val="24"/>
          <w:szCs w:val="24"/>
        </w:rPr>
        <w:t>.</w:t>
      </w:r>
    </w:p>
    <w:p w:rsidR="003D579A" w:rsidRPr="00512BF0" w:rsidRDefault="003D579A" w:rsidP="00512BF0">
      <w:pPr>
        <w:suppressAutoHyphens w:val="0"/>
        <w:contextualSpacing/>
        <w:rPr>
          <w:rFonts w:ascii="Arial" w:hAnsi="Arial" w:cs="Arial"/>
        </w:rPr>
      </w:pPr>
    </w:p>
    <w:p w:rsidR="007B3F76" w:rsidRDefault="007B3F76" w:rsidP="007D3D59">
      <w:pPr>
        <w:suppressAutoHyphens w:val="0"/>
        <w:contextualSpacing/>
        <w:jc w:val="both"/>
        <w:rPr>
          <w:rFonts w:ascii="Arial" w:hAnsi="Arial" w:cs="Arial"/>
          <w:b/>
          <w:sz w:val="28"/>
          <w:szCs w:val="28"/>
        </w:rPr>
      </w:pPr>
      <w:bookmarkStart w:id="0" w:name="_GoBack"/>
      <w:bookmarkEnd w:id="0"/>
    </w:p>
    <w:p w:rsidR="009D3064" w:rsidRDefault="00AE11BD" w:rsidP="007D3D59">
      <w:pPr>
        <w:suppressAutoHyphens w:val="0"/>
        <w:contextualSpacing/>
        <w:jc w:val="both"/>
        <w:rPr>
          <w:rFonts w:ascii="Arial" w:hAnsi="Arial" w:cs="Arial"/>
          <w:b/>
          <w:sz w:val="28"/>
          <w:szCs w:val="28"/>
        </w:rPr>
      </w:pPr>
      <w:r w:rsidRPr="003E4957">
        <w:rPr>
          <w:rFonts w:ascii="Arial" w:hAnsi="Arial" w:cs="Arial"/>
          <w:b/>
          <w:sz w:val="28"/>
          <w:szCs w:val="28"/>
        </w:rPr>
        <w:t xml:space="preserve">The Parish Council would like to </w:t>
      </w:r>
      <w:r w:rsidR="00C70732">
        <w:rPr>
          <w:rFonts w:ascii="Arial" w:hAnsi="Arial" w:cs="Arial"/>
          <w:b/>
          <w:sz w:val="28"/>
          <w:szCs w:val="28"/>
        </w:rPr>
        <w:t xml:space="preserve">thank </w:t>
      </w:r>
      <w:r w:rsidR="009D3064">
        <w:rPr>
          <w:rFonts w:ascii="Arial" w:hAnsi="Arial" w:cs="Arial"/>
          <w:b/>
          <w:sz w:val="28"/>
          <w:szCs w:val="28"/>
        </w:rPr>
        <w:t>p</w:t>
      </w:r>
      <w:r w:rsidRPr="003E4957">
        <w:rPr>
          <w:rFonts w:ascii="Arial" w:hAnsi="Arial" w:cs="Arial"/>
          <w:b/>
          <w:sz w:val="28"/>
          <w:szCs w:val="28"/>
        </w:rPr>
        <w:t xml:space="preserve">arishioners for </w:t>
      </w:r>
      <w:r w:rsidR="00BF4477">
        <w:rPr>
          <w:rFonts w:ascii="Arial" w:hAnsi="Arial" w:cs="Arial"/>
          <w:b/>
          <w:sz w:val="28"/>
          <w:szCs w:val="28"/>
        </w:rPr>
        <w:t>their attendance at Parish Council Meetings and h</w:t>
      </w:r>
      <w:r w:rsidR="009D3064">
        <w:rPr>
          <w:rFonts w:ascii="Arial" w:hAnsi="Arial" w:cs="Arial"/>
          <w:b/>
          <w:sz w:val="28"/>
          <w:szCs w:val="28"/>
        </w:rPr>
        <w:t>ope that residen</w:t>
      </w:r>
      <w:r w:rsidR="00A44753">
        <w:rPr>
          <w:rFonts w:ascii="Arial" w:hAnsi="Arial" w:cs="Arial"/>
          <w:b/>
          <w:sz w:val="28"/>
          <w:szCs w:val="28"/>
        </w:rPr>
        <w:t>ts continue to support the work</w:t>
      </w:r>
      <w:r w:rsidR="009D3064">
        <w:rPr>
          <w:rFonts w:ascii="Arial" w:hAnsi="Arial" w:cs="Arial"/>
          <w:b/>
          <w:sz w:val="28"/>
          <w:szCs w:val="28"/>
        </w:rPr>
        <w:t xml:space="preserve"> of the Parish Council in 2013.</w:t>
      </w:r>
      <w:r w:rsidR="00E45A62">
        <w:rPr>
          <w:rFonts w:ascii="Arial" w:hAnsi="Arial" w:cs="Arial"/>
          <w:b/>
          <w:sz w:val="28"/>
          <w:szCs w:val="28"/>
        </w:rPr>
        <w:t xml:space="preserve"> </w:t>
      </w:r>
    </w:p>
    <w:sectPr w:rsidR="009D3064" w:rsidSect="002D1054">
      <w:pgSz w:w="11906" w:h="16838" w:code="9"/>
      <w:pgMar w:top="1135" w:right="720" w:bottom="720" w:left="72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257E" w:rsidRDefault="00D1257E" w:rsidP="004F31A7">
      <w:r>
        <w:separator/>
      </w:r>
    </w:p>
  </w:endnote>
  <w:endnote w:type="continuationSeparator" w:id="0">
    <w:p w:rsidR="00D1257E" w:rsidRDefault="00D1257E" w:rsidP="004F31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257E" w:rsidRDefault="00D1257E" w:rsidP="004F31A7">
      <w:r>
        <w:separator/>
      </w:r>
    </w:p>
  </w:footnote>
  <w:footnote w:type="continuationSeparator" w:id="0">
    <w:p w:rsidR="00D1257E" w:rsidRDefault="00D1257E" w:rsidP="004F31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Num9"/>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1">
    <w:nsid w:val="00000003"/>
    <w:multiLevelType w:val="multilevel"/>
    <w:tmpl w:val="00000003"/>
    <w:name w:val="WWNum10"/>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2">
    <w:nsid w:val="00000004"/>
    <w:multiLevelType w:val="multilevel"/>
    <w:tmpl w:val="00000004"/>
    <w:name w:val="WWNum11"/>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3">
    <w:nsid w:val="00000005"/>
    <w:multiLevelType w:val="multilevel"/>
    <w:tmpl w:val="00000005"/>
    <w:name w:val="WWNum13"/>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4">
    <w:nsid w:val="00000006"/>
    <w:multiLevelType w:val="multilevel"/>
    <w:tmpl w:val="00000006"/>
    <w:name w:val="WWNum14"/>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5">
    <w:nsid w:val="00000007"/>
    <w:multiLevelType w:val="multilevel"/>
    <w:tmpl w:val="00000007"/>
    <w:name w:val="WWNum15"/>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080"/>
        </w:tabs>
        <w:ind w:left="1080" w:hanging="360"/>
      </w:pPr>
    </w:lvl>
    <w:lvl w:ilvl="3">
      <w:start w:val="1"/>
      <w:numFmt w:val="decimal"/>
      <w:lvlText w:val="%2.%3.%4."/>
      <w:lvlJc w:val="left"/>
      <w:pPr>
        <w:tabs>
          <w:tab w:val="num" w:pos="1440"/>
        </w:tabs>
        <w:ind w:left="1440" w:hanging="360"/>
      </w:pPr>
    </w:lvl>
    <w:lvl w:ilvl="4">
      <w:start w:val="1"/>
      <w:numFmt w:val="decimal"/>
      <w:lvlText w:val="%2.%3.%4.%5."/>
      <w:lvlJc w:val="left"/>
      <w:pPr>
        <w:tabs>
          <w:tab w:val="num" w:pos="1800"/>
        </w:tabs>
        <w:ind w:left="1800" w:hanging="360"/>
      </w:pPr>
    </w:lvl>
    <w:lvl w:ilvl="5">
      <w:start w:val="1"/>
      <w:numFmt w:val="decimal"/>
      <w:lvlText w:val="%2.%3.%4.%5.%6."/>
      <w:lvlJc w:val="left"/>
      <w:pPr>
        <w:tabs>
          <w:tab w:val="num" w:pos="2160"/>
        </w:tabs>
        <w:ind w:left="2160" w:hanging="360"/>
      </w:pPr>
    </w:lvl>
    <w:lvl w:ilvl="6">
      <w:start w:val="1"/>
      <w:numFmt w:val="decimal"/>
      <w:lvlText w:val="%2.%3.%4.%5.%6.%7."/>
      <w:lvlJc w:val="left"/>
      <w:pPr>
        <w:tabs>
          <w:tab w:val="num" w:pos="2520"/>
        </w:tabs>
        <w:ind w:left="2520" w:hanging="360"/>
      </w:pPr>
    </w:lvl>
    <w:lvl w:ilvl="7">
      <w:start w:val="1"/>
      <w:numFmt w:val="decimal"/>
      <w:lvlText w:val="%2.%3.%4.%5.%6.%7.%8."/>
      <w:lvlJc w:val="left"/>
      <w:pPr>
        <w:tabs>
          <w:tab w:val="num" w:pos="2880"/>
        </w:tabs>
        <w:ind w:left="2880" w:hanging="360"/>
      </w:pPr>
    </w:lvl>
    <w:lvl w:ilvl="8">
      <w:start w:val="1"/>
      <w:numFmt w:val="decimal"/>
      <w:lvlText w:val="%2.%3.%4.%5.%6.%7.%8.%9."/>
      <w:lvlJc w:val="left"/>
      <w:pPr>
        <w:tabs>
          <w:tab w:val="num" w:pos="3240"/>
        </w:tabs>
        <w:ind w:left="3240" w:hanging="360"/>
      </w:pPr>
    </w:lvl>
  </w:abstractNum>
  <w:abstractNum w:abstractNumId="6">
    <w:nsid w:val="00000009"/>
    <w:multiLevelType w:val="multilevel"/>
    <w:tmpl w:val="00000009"/>
    <w:name w:val="WWNum17"/>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7">
    <w:nsid w:val="07CC59C2"/>
    <w:multiLevelType w:val="hybridMultilevel"/>
    <w:tmpl w:val="61FA2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80E213C"/>
    <w:multiLevelType w:val="hybridMultilevel"/>
    <w:tmpl w:val="89BEBCD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0EE235FE"/>
    <w:multiLevelType w:val="hybridMultilevel"/>
    <w:tmpl w:val="43A23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09D16D0"/>
    <w:multiLevelType w:val="hybridMultilevel"/>
    <w:tmpl w:val="D36C504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2F9F35DE"/>
    <w:multiLevelType w:val="multilevel"/>
    <w:tmpl w:val="77D0F4E4"/>
    <w:lvl w:ilvl="0">
      <w:start w:val="1"/>
      <w:numFmt w:val="lowerLetter"/>
      <w:lvlText w:val="%1)"/>
      <w:lvlJc w:val="left"/>
      <w:pPr>
        <w:tabs>
          <w:tab w:val="num" w:pos="0"/>
        </w:tabs>
        <w:ind w:left="360" w:hanging="360"/>
      </w:p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2">
    <w:nsid w:val="327C0A64"/>
    <w:multiLevelType w:val="hybridMultilevel"/>
    <w:tmpl w:val="948AE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4625D22"/>
    <w:multiLevelType w:val="hybridMultilevel"/>
    <w:tmpl w:val="57083D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4EB51BF"/>
    <w:multiLevelType w:val="hybridMultilevel"/>
    <w:tmpl w:val="BB9E2C92"/>
    <w:lvl w:ilvl="0" w:tplc="D14A8DDC">
      <w:start w:val="1"/>
      <w:numFmt w:val="upperLetter"/>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8A836AF"/>
    <w:multiLevelType w:val="hybridMultilevel"/>
    <w:tmpl w:val="5240DA76"/>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3A8B3738"/>
    <w:multiLevelType w:val="hybridMultilevel"/>
    <w:tmpl w:val="61625BCE"/>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17">
    <w:nsid w:val="3A95148D"/>
    <w:multiLevelType w:val="hybridMultilevel"/>
    <w:tmpl w:val="190E924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40B0CB4"/>
    <w:multiLevelType w:val="hybridMultilevel"/>
    <w:tmpl w:val="0520F03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4B337B2"/>
    <w:multiLevelType w:val="hybridMultilevel"/>
    <w:tmpl w:val="C96821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5AE66DD"/>
    <w:multiLevelType w:val="hybridMultilevel"/>
    <w:tmpl w:val="D8980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CB91BA6"/>
    <w:multiLevelType w:val="hybridMultilevel"/>
    <w:tmpl w:val="B510B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1F84D38"/>
    <w:multiLevelType w:val="hybridMultilevel"/>
    <w:tmpl w:val="5AEECA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69D719CC"/>
    <w:multiLevelType w:val="hybridMultilevel"/>
    <w:tmpl w:val="5FA6D7AA"/>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nsid w:val="6AE65778"/>
    <w:multiLevelType w:val="hybridMultilevel"/>
    <w:tmpl w:val="A0F09936"/>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73F12B0F"/>
    <w:multiLevelType w:val="hybridMultilevel"/>
    <w:tmpl w:val="0D667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E5964AF"/>
    <w:multiLevelType w:val="hybridMultilevel"/>
    <w:tmpl w:val="A6E67400"/>
    <w:lvl w:ilvl="0" w:tplc="0809000F">
      <w:start w:val="1"/>
      <w:numFmt w:val="decimal"/>
      <w:lvlText w:val="%1."/>
      <w:lvlJc w:val="left"/>
      <w:pPr>
        <w:ind w:left="6" w:hanging="360"/>
      </w:pPr>
    </w:lvl>
    <w:lvl w:ilvl="1" w:tplc="08090019" w:tentative="1">
      <w:start w:val="1"/>
      <w:numFmt w:val="lowerLetter"/>
      <w:lvlText w:val="%2."/>
      <w:lvlJc w:val="left"/>
      <w:pPr>
        <w:ind w:left="726" w:hanging="360"/>
      </w:pPr>
    </w:lvl>
    <w:lvl w:ilvl="2" w:tplc="0809001B" w:tentative="1">
      <w:start w:val="1"/>
      <w:numFmt w:val="lowerRoman"/>
      <w:lvlText w:val="%3."/>
      <w:lvlJc w:val="right"/>
      <w:pPr>
        <w:ind w:left="1446" w:hanging="180"/>
      </w:pPr>
    </w:lvl>
    <w:lvl w:ilvl="3" w:tplc="0809000F" w:tentative="1">
      <w:start w:val="1"/>
      <w:numFmt w:val="decimal"/>
      <w:lvlText w:val="%4."/>
      <w:lvlJc w:val="left"/>
      <w:pPr>
        <w:ind w:left="2166" w:hanging="360"/>
      </w:pPr>
    </w:lvl>
    <w:lvl w:ilvl="4" w:tplc="08090019" w:tentative="1">
      <w:start w:val="1"/>
      <w:numFmt w:val="lowerLetter"/>
      <w:lvlText w:val="%5."/>
      <w:lvlJc w:val="left"/>
      <w:pPr>
        <w:ind w:left="2886" w:hanging="360"/>
      </w:pPr>
    </w:lvl>
    <w:lvl w:ilvl="5" w:tplc="0809001B" w:tentative="1">
      <w:start w:val="1"/>
      <w:numFmt w:val="lowerRoman"/>
      <w:lvlText w:val="%6."/>
      <w:lvlJc w:val="right"/>
      <w:pPr>
        <w:ind w:left="3606" w:hanging="180"/>
      </w:pPr>
    </w:lvl>
    <w:lvl w:ilvl="6" w:tplc="0809000F" w:tentative="1">
      <w:start w:val="1"/>
      <w:numFmt w:val="decimal"/>
      <w:lvlText w:val="%7."/>
      <w:lvlJc w:val="left"/>
      <w:pPr>
        <w:ind w:left="4326" w:hanging="360"/>
      </w:pPr>
    </w:lvl>
    <w:lvl w:ilvl="7" w:tplc="08090019" w:tentative="1">
      <w:start w:val="1"/>
      <w:numFmt w:val="lowerLetter"/>
      <w:lvlText w:val="%8."/>
      <w:lvlJc w:val="left"/>
      <w:pPr>
        <w:ind w:left="5046" w:hanging="360"/>
      </w:pPr>
    </w:lvl>
    <w:lvl w:ilvl="8" w:tplc="0809001B" w:tentative="1">
      <w:start w:val="1"/>
      <w:numFmt w:val="lowerRoman"/>
      <w:lvlText w:val="%9."/>
      <w:lvlJc w:val="right"/>
      <w:pPr>
        <w:ind w:left="5766" w:hanging="180"/>
      </w:pPr>
    </w:lvl>
  </w:abstractNum>
  <w:abstractNum w:abstractNumId="27">
    <w:nsid w:val="7F856592"/>
    <w:multiLevelType w:val="hybridMultilevel"/>
    <w:tmpl w:val="CB3400D4"/>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11"/>
  </w:num>
  <w:num w:numId="3">
    <w:abstractNumId w:val="7"/>
  </w:num>
  <w:num w:numId="4">
    <w:abstractNumId w:val="20"/>
  </w:num>
  <w:num w:numId="5">
    <w:abstractNumId w:val="16"/>
  </w:num>
  <w:num w:numId="6">
    <w:abstractNumId w:val="9"/>
  </w:num>
  <w:num w:numId="7">
    <w:abstractNumId w:val="10"/>
  </w:num>
  <w:num w:numId="8">
    <w:abstractNumId w:val="15"/>
  </w:num>
  <w:num w:numId="9">
    <w:abstractNumId w:val="23"/>
  </w:num>
  <w:num w:numId="10">
    <w:abstractNumId w:val="14"/>
  </w:num>
  <w:num w:numId="11">
    <w:abstractNumId w:val="13"/>
  </w:num>
  <w:num w:numId="12">
    <w:abstractNumId w:val="26"/>
  </w:num>
  <w:num w:numId="13">
    <w:abstractNumId w:val="0"/>
  </w:num>
  <w:num w:numId="14">
    <w:abstractNumId w:val="1"/>
  </w:num>
  <w:num w:numId="15">
    <w:abstractNumId w:val="2"/>
  </w:num>
  <w:num w:numId="16">
    <w:abstractNumId w:val="3"/>
  </w:num>
  <w:num w:numId="17">
    <w:abstractNumId w:val="4"/>
  </w:num>
  <w:num w:numId="18">
    <w:abstractNumId w:val="5"/>
  </w:num>
  <w:num w:numId="19">
    <w:abstractNumId w:val="6"/>
  </w:num>
  <w:num w:numId="20">
    <w:abstractNumId w:val="22"/>
  </w:num>
  <w:num w:numId="21">
    <w:abstractNumId w:val="25"/>
  </w:num>
  <w:num w:numId="22">
    <w:abstractNumId w:val="21"/>
  </w:num>
  <w:num w:numId="23">
    <w:abstractNumId w:val="12"/>
  </w:num>
  <w:num w:numId="24">
    <w:abstractNumId w:val="19"/>
  </w:num>
  <w:num w:numId="25">
    <w:abstractNumId w:val="27"/>
  </w:num>
  <w:num w:numId="26">
    <w:abstractNumId w:val="24"/>
  </w:num>
  <w:num w:numId="27">
    <w:abstractNumId w:val="18"/>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characterSpacingControl w:val="doNotCompress"/>
  <w:hdrShapeDefaults>
    <o:shapedefaults v:ext="edit" spidmax="17410"/>
  </w:hdrShapeDefaults>
  <w:footnotePr>
    <w:footnote w:id="-1"/>
    <w:footnote w:id="0"/>
  </w:footnotePr>
  <w:endnotePr>
    <w:endnote w:id="-1"/>
    <w:endnote w:id="0"/>
  </w:endnotePr>
  <w:compat/>
  <w:rsids>
    <w:rsidRoot w:val="00922CD5"/>
    <w:rsid w:val="000006D0"/>
    <w:rsid w:val="00005982"/>
    <w:rsid w:val="0000798A"/>
    <w:rsid w:val="00030796"/>
    <w:rsid w:val="0003469E"/>
    <w:rsid w:val="00042EB9"/>
    <w:rsid w:val="000453A6"/>
    <w:rsid w:val="000464A5"/>
    <w:rsid w:val="0005217A"/>
    <w:rsid w:val="00061955"/>
    <w:rsid w:val="000730F6"/>
    <w:rsid w:val="00082D0F"/>
    <w:rsid w:val="00085BF8"/>
    <w:rsid w:val="000A2771"/>
    <w:rsid w:val="000C1F75"/>
    <w:rsid w:val="000F0792"/>
    <w:rsid w:val="000F0EEC"/>
    <w:rsid w:val="000F1832"/>
    <w:rsid w:val="000F2656"/>
    <w:rsid w:val="000F2A1A"/>
    <w:rsid w:val="000F2F1D"/>
    <w:rsid w:val="000F557D"/>
    <w:rsid w:val="000F7C72"/>
    <w:rsid w:val="00117B24"/>
    <w:rsid w:val="00125970"/>
    <w:rsid w:val="00126484"/>
    <w:rsid w:val="00131050"/>
    <w:rsid w:val="001325ED"/>
    <w:rsid w:val="00136EC2"/>
    <w:rsid w:val="001433FD"/>
    <w:rsid w:val="00146088"/>
    <w:rsid w:val="001565D5"/>
    <w:rsid w:val="0015770A"/>
    <w:rsid w:val="00161F16"/>
    <w:rsid w:val="00163915"/>
    <w:rsid w:val="00177060"/>
    <w:rsid w:val="00197EA5"/>
    <w:rsid w:val="001B4322"/>
    <w:rsid w:val="001D0BEA"/>
    <w:rsid w:val="001E08B2"/>
    <w:rsid w:val="001E59E7"/>
    <w:rsid w:val="001F5569"/>
    <w:rsid w:val="00200EB2"/>
    <w:rsid w:val="00211A23"/>
    <w:rsid w:val="00215470"/>
    <w:rsid w:val="00215540"/>
    <w:rsid w:val="002217E1"/>
    <w:rsid w:val="0023159C"/>
    <w:rsid w:val="0023635C"/>
    <w:rsid w:val="00245058"/>
    <w:rsid w:val="002453BA"/>
    <w:rsid w:val="002570C4"/>
    <w:rsid w:val="002633A9"/>
    <w:rsid w:val="00263583"/>
    <w:rsid w:val="002645A9"/>
    <w:rsid w:val="002678AC"/>
    <w:rsid w:val="00270307"/>
    <w:rsid w:val="002748EF"/>
    <w:rsid w:val="00281A43"/>
    <w:rsid w:val="002911E4"/>
    <w:rsid w:val="00293148"/>
    <w:rsid w:val="002957BB"/>
    <w:rsid w:val="00297533"/>
    <w:rsid w:val="002A21C7"/>
    <w:rsid w:val="002A2E03"/>
    <w:rsid w:val="002A4DD5"/>
    <w:rsid w:val="002B323A"/>
    <w:rsid w:val="002B64FC"/>
    <w:rsid w:val="002C4DCA"/>
    <w:rsid w:val="002D1054"/>
    <w:rsid w:val="002E167D"/>
    <w:rsid w:val="002E42F3"/>
    <w:rsid w:val="002E6765"/>
    <w:rsid w:val="002F42B6"/>
    <w:rsid w:val="003355F0"/>
    <w:rsid w:val="003446BF"/>
    <w:rsid w:val="0034518F"/>
    <w:rsid w:val="00351091"/>
    <w:rsid w:val="003637E6"/>
    <w:rsid w:val="003841FA"/>
    <w:rsid w:val="0038449E"/>
    <w:rsid w:val="00390767"/>
    <w:rsid w:val="003A0831"/>
    <w:rsid w:val="003A21FF"/>
    <w:rsid w:val="003A3030"/>
    <w:rsid w:val="003A39BE"/>
    <w:rsid w:val="003A7F2E"/>
    <w:rsid w:val="003B0B95"/>
    <w:rsid w:val="003B1B84"/>
    <w:rsid w:val="003C7828"/>
    <w:rsid w:val="003D579A"/>
    <w:rsid w:val="003E4957"/>
    <w:rsid w:val="003F0707"/>
    <w:rsid w:val="003F771C"/>
    <w:rsid w:val="00400DC5"/>
    <w:rsid w:val="00415848"/>
    <w:rsid w:val="00415980"/>
    <w:rsid w:val="00417BAC"/>
    <w:rsid w:val="0042447B"/>
    <w:rsid w:val="004348E9"/>
    <w:rsid w:val="00436E69"/>
    <w:rsid w:val="00461D4B"/>
    <w:rsid w:val="00481A9E"/>
    <w:rsid w:val="0049412C"/>
    <w:rsid w:val="004A4193"/>
    <w:rsid w:val="004B0760"/>
    <w:rsid w:val="004B078E"/>
    <w:rsid w:val="004B0BA2"/>
    <w:rsid w:val="004B7D80"/>
    <w:rsid w:val="004C2D82"/>
    <w:rsid w:val="004C3AE5"/>
    <w:rsid w:val="004C42FA"/>
    <w:rsid w:val="004D25D0"/>
    <w:rsid w:val="004D6F67"/>
    <w:rsid w:val="004F115A"/>
    <w:rsid w:val="004F131A"/>
    <w:rsid w:val="004F31A7"/>
    <w:rsid w:val="004F3FAF"/>
    <w:rsid w:val="004F5C84"/>
    <w:rsid w:val="00512BF0"/>
    <w:rsid w:val="00514908"/>
    <w:rsid w:val="005151DD"/>
    <w:rsid w:val="005303F3"/>
    <w:rsid w:val="00532283"/>
    <w:rsid w:val="00534ED0"/>
    <w:rsid w:val="00540D59"/>
    <w:rsid w:val="0055026C"/>
    <w:rsid w:val="00556276"/>
    <w:rsid w:val="00556283"/>
    <w:rsid w:val="00556EB6"/>
    <w:rsid w:val="0057293A"/>
    <w:rsid w:val="00575CC1"/>
    <w:rsid w:val="00583FB5"/>
    <w:rsid w:val="005900B2"/>
    <w:rsid w:val="0059186E"/>
    <w:rsid w:val="005A7073"/>
    <w:rsid w:val="005B2A01"/>
    <w:rsid w:val="005B3EF2"/>
    <w:rsid w:val="005B50A8"/>
    <w:rsid w:val="005C1E0C"/>
    <w:rsid w:val="005D35AC"/>
    <w:rsid w:val="005F193D"/>
    <w:rsid w:val="005F4DCE"/>
    <w:rsid w:val="00601654"/>
    <w:rsid w:val="0060188A"/>
    <w:rsid w:val="00602638"/>
    <w:rsid w:val="00606A44"/>
    <w:rsid w:val="00612363"/>
    <w:rsid w:val="00617109"/>
    <w:rsid w:val="006260AF"/>
    <w:rsid w:val="006311BD"/>
    <w:rsid w:val="00635ECA"/>
    <w:rsid w:val="00640CB5"/>
    <w:rsid w:val="006438FC"/>
    <w:rsid w:val="006500C8"/>
    <w:rsid w:val="00652917"/>
    <w:rsid w:val="00652E6A"/>
    <w:rsid w:val="00653C1C"/>
    <w:rsid w:val="0065472F"/>
    <w:rsid w:val="006570DF"/>
    <w:rsid w:val="00662D3B"/>
    <w:rsid w:val="006642F6"/>
    <w:rsid w:val="006706C9"/>
    <w:rsid w:val="0067630F"/>
    <w:rsid w:val="00676B2B"/>
    <w:rsid w:val="00686980"/>
    <w:rsid w:val="00686DD7"/>
    <w:rsid w:val="00690EC2"/>
    <w:rsid w:val="006939B3"/>
    <w:rsid w:val="00697481"/>
    <w:rsid w:val="006A2130"/>
    <w:rsid w:val="006E247D"/>
    <w:rsid w:val="006E491F"/>
    <w:rsid w:val="006F46C4"/>
    <w:rsid w:val="006F5785"/>
    <w:rsid w:val="006F79BD"/>
    <w:rsid w:val="00700DDA"/>
    <w:rsid w:val="0070152A"/>
    <w:rsid w:val="007023AD"/>
    <w:rsid w:val="007048C6"/>
    <w:rsid w:val="007108A7"/>
    <w:rsid w:val="0071197F"/>
    <w:rsid w:val="007251BE"/>
    <w:rsid w:val="007321C3"/>
    <w:rsid w:val="0074009A"/>
    <w:rsid w:val="00755691"/>
    <w:rsid w:val="00761228"/>
    <w:rsid w:val="007672AE"/>
    <w:rsid w:val="00771E1F"/>
    <w:rsid w:val="00776BCE"/>
    <w:rsid w:val="0079355B"/>
    <w:rsid w:val="00793C01"/>
    <w:rsid w:val="0079582E"/>
    <w:rsid w:val="007A765D"/>
    <w:rsid w:val="007B01A0"/>
    <w:rsid w:val="007B3F76"/>
    <w:rsid w:val="007C229D"/>
    <w:rsid w:val="007C3655"/>
    <w:rsid w:val="007C3DEC"/>
    <w:rsid w:val="007C48FC"/>
    <w:rsid w:val="007C65EC"/>
    <w:rsid w:val="007D0995"/>
    <w:rsid w:val="007D3B16"/>
    <w:rsid w:val="007D3D59"/>
    <w:rsid w:val="007E3DBF"/>
    <w:rsid w:val="007F54A7"/>
    <w:rsid w:val="007F68A4"/>
    <w:rsid w:val="007F718E"/>
    <w:rsid w:val="00802F4F"/>
    <w:rsid w:val="00804A62"/>
    <w:rsid w:val="008160DE"/>
    <w:rsid w:val="008224D1"/>
    <w:rsid w:val="0082634E"/>
    <w:rsid w:val="008342FD"/>
    <w:rsid w:val="008459E8"/>
    <w:rsid w:val="00845C5D"/>
    <w:rsid w:val="00847331"/>
    <w:rsid w:val="0085126C"/>
    <w:rsid w:val="00880C6E"/>
    <w:rsid w:val="00896E14"/>
    <w:rsid w:val="008A0BAB"/>
    <w:rsid w:val="008A15A5"/>
    <w:rsid w:val="008A3E7C"/>
    <w:rsid w:val="008A43C9"/>
    <w:rsid w:val="008A54C4"/>
    <w:rsid w:val="008A6DD5"/>
    <w:rsid w:val="008B7587"/>
    <w:rsid w:val="008C6CA2"/>
    <w:rsid w:val="008D44A4"/>
    <w:rsid w:val="008D4741"/>
    <w:rsid w:val="008D7B1F"/>
    <w:rsid w:val="00910AB2"/>
    <w:rsid w:val="00921139"/>
    <w:rsid w:val="00922CD5"/>
    <w:rsid w:val="0093039E"/>
    <w:rsid w:val="0093445F"/>
    <w:rsid w:val="009472BE"/>
    <w:rsid w:val="009502FA"/>
    <w:rsid w:val="00960DDE"/>
    <w:rsid w:val="009649F1"/>
    <w:rsid w:val="00972822"/>
    <w:rsid w:val="0097420F"/>
    <w:rsid w:val="00974C4C"/>
    <w:rsid w:val="00976B97"/>
    <w:rsid w:val="0097774D"/>
    <w:rsid w:val="009846FD"/>
    <w:rsid w:val="00991462"/>
    <w:rsid w:val="00991510"/>
    <w:rsid w:val="009A4A70"/>
    <w:rsid w:val="009A58DC"/>
    <w:rsid w:val="009A5E25"/>
    <w:rsid w:val="009A6098"/>
    <w:rsid w:val="009A6DC7"/>
    <w:rsid w:val="009B3873"/>
    <w:rsid w:val="009B4568"/>
    <w:rsid w:val="009D0666"/>
    <w:rsid w:val="009D0F5A"/>
    <w:rsid w:val="009D3064"/>
    <w:rsid w:val="009D58D0"/>
    <w:rsid w:val="009E3951"/>
    <w:rsid w:val="009E756D"/>
    <w:rsid w:val="009F4761"/>
    <w:rsid w:val="00A07F03"/>
    <w:rsid w:val="00A100FE"/>
    <w:rsid w:val="00A22228"/>
    <w:rsid w:val="00A24FFC"/>
    <w:rsid w:val="00A275B8"/>
    <w:rsid w:val="00A32BEF"/>
    <w:rsid w:val="00A44753"/>
    <w:rsid w:val="00A66AF1"/>
    <w:rsid w:val="00AA143C"/>
    <w:rsid w:val="00AA7407"/>
    <w:rsid w:val="00AB07F3"/>
    <w:rsid w:val="00AB21D8"/>
    <w:rsid w:val="00AB57E3"/>
    <w:rsid w:val="00AB7460"/>
    <w:rsid w:val="00AC42A5"/>
    <w:rsid w:val="00AC7C9B"/>
    <w:rsid w:val="00AD1134"/>
    <w:rsid w:val="00AD42AB"/>
    <w:rsid w:val="00AE11BD"/>
    <w:rsid w:val="00AE1A06"/>
    <w:rsid w:val="00AE6277"/>
    <w:rsid w:val="00AF35C7"/>
    <w:rsid w:val="00B02418"/>
    <w:rsid w:val="00B02D77"/>
    <w:rsid w:val="00B06567"/>
    <w:rsid w:val="00B263B2"/>
    <w:rsid w:val="00B3025D"/>
    <w:rsid w:val="00B35EBD"/>
    <w:rsid w:val="00B53BB8"/>
    <w:rsid w:val="00B66849"/>
    <w:rsid w:val="00B70010"/>
    <w:rsid w:val="00B74898"/>
    <w:rsid w:val="00B82912"/>
    <w:rsid w:val="00B83A8D"/>
    <w:rsid w:val="00B85E95"/>
    <w:rsid w:val="00B86A71"/>
    <w:rsid w:val="00BA63C3"/>
    <w:rsid w:val="00BA75AE"/>
    <w:rsid w:val="00BB12F1"/>
    <w:rsid w:val="00BB271E"/>
    <w:rsid w:val="00BB4B3E"/>
    <w:rsid w:val="00BB540B"/>
    <w:rsid w:val="00BD6CEF"/>
    <w:rsid w:val="00BE3F88"/>
    <w:rsid w:val="00BF3848"/>
    <w:rsid w:val="00BF4477"/>
    <w:rsid w:val="00C011D4"/>
    <w:rsid w:val="00C17E64"/>
    <w:rsid w:val="00C21990"/>
    <w:rsid w:val="00C235CD"/>
    <w:rsid w:val="00C3016B"/>
    <w:rsid w:val="00C3381F"/>
    <w:rsid w:val="00C35799"/>
    <w:rsid w:val="00C4126B"/>
    <w:rsid w:val="00C528B1"/>
    <w:rsid w:val="00C55575"/>
    <w:rsid w:val="00C56C62"/>
    <w:rsid w:val="00C6517B"/>
    <w:rsid w:val="00C70732"/>
    <w:rsid w:val="00C752F9"/>
    <w:rsid w:val="00C76EEE"/>
    <w:rsid w:val="00C770B0"/>
    <w:rsid w:val="00C8517C"/>
    <w:rsid w:val="00C86ECA"/>
    <w:rsid w:val="00C946AD"/>
    <w:rsid w:val="00C96196"/>
    <w:rsid w:val="00CA29AE"/>
    <w:rsid w:val="00CA48BA"/>
    <w:rsid w:val="00CA6373"/>
    <w:rsid w:val="00CB3300"/>
    <w:rsid w:val="00CC2506"/>
    <w:rsid w:val="00CD0611"/>
    <w:rsid w:val="00CD227F"/>
    <w:rsid w:val="00CE5812"/>
    <w:rsid w:val="00CF1916"/>
    <w:rsid w:val="00CF4CDF"/>
    <w:rsid w:val="00D1257E"/>
    <w:rsid w:val="00D14F37"/>
    <w:rsid w:val="00D24F25"/>
    <w:rsid w:val="00D256CA"/>
    <w:rsid w:val="00D25F22"/>
    <w:rsid w:val="00D26895"/>
    <w:rsid w:val="00D26FC6"/>
    <w:rsid w:val="00D4297E"/>
    <w:rsid w:val="00D45EE6"/>
    <w:rsid w:val="00D604C2"/>
    <w:rsid w:val="00D81F0F"/>
    <w:rsid w:val="00DA29FA"/>
    <w:rsid w:val="00DB5780"/>
    <w:rsid w:val="00DE213D"/>
    <w:rsid w:val="00DF1047"/>
    <w:rsid w:val="00DF1059"/>
    <w:rsid w:val="00DF3D7D"/>
    <w:rsid w:val="00E02412"/>
    <w:rsid w:val="00E07566"/>
    <w:rsid w:val="00E203CD"/>
    <w:rsid w:val="00E20DF6"/>
    <w:rsid w:val="00E20F22"/>
    <w:rsid w:val="00E26774"/>
    <w:rsid w:val="00E32899"/>
    <w:rsid w:val="00E457B3"/>
    <w:rsid w:val="00E45A62"/>
    <w:rsid w:val="00E46655"/>
    <w:rsid w:val="00E53D68"/>
    <w:rsid w:val="00E5745E"/>
    <w:rsid w:val="00E60110"/>
    <w:rsid w:val="00E6021C"/>
    <w:rsid w:val="00E66248"/>
    <w:rsid w:val="00E925B8"/>
    <w:rsid w:val="00E9505B"/>
    <w:rsid w:val="00E969D8"/>
    <w:rsid w:val="00EA0438"/>
    <w:rsid w:val="00EB5DEC"/>
    <w:rsid w:val="00ED6832"/>
    <w:rsid w:val="00ED7321"/>
    <w:rsid w:val="00EE499F"/>
    <w:rsid w:val="00EE58BB"/>
    <w:rsid w:val="00EF07B7"/>
    <w:rsid w:val="00EF1BC5"/>
    <w:rsid w:val="00F0210C"/>
    <w:rsid w:val="00F054CC"/>
    <w:rsid w:val="00F147DA"/>
    <w:rsid w:val="00F20396"/>
    <w:rsid w:val="00F54C53"/>
    <w:rsid w:val="00F604B4"/>
    <w:rsid w:val="00F6613E"/>
    <w:rsid w:val="00F6721F"/>
    <w:rsid w:val="00F70747"/>
    <w:rsid w:val="00F715D7"/>
    <w:rsid w:val="00F807F9"/>
    <w:rsid w:val="00F847B3"/>
    <w:rsid w:val="00F95370"/>
    <w:rsid w:val="00F953A5"/>
    <w:rsid w:val="00FA448E"/>
    <w:rsid w:val="00FB464D"/>
    <w:rsid w:val="00FB712D"/>
    <w:rsid w:val="00FD1E8B"/>
    <w:rsid w:val="00FF5E7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CD5"/>
    <w:pPr>
      <w:suppressAutoHyphens/>
      <w:spacing w:after="0" w:line="240" w:lineRule="auto"/>
    </w:pPr>
    <w:rPr>
      <w:rFonts w:ascii="Times New Roman" w:eastAsia="SimSun" w:hAnsi="Times New Roman" w:cs="Mangal"/>
      <w:kern w:val="1"/>
      <w:sz w:val="24"/>
      <w:szCs w:val="24"/>
      <w:lang w:val="en-US"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CD5"/>
    <w:pPr>
      <w:spacing w:after="200" w:line="276" w:lineRule="auto"/>
      <w:ind w:left="720"/>
    </w:pPr>
    <w:rPr>
      <w:rFonts w:ascii="Calibri" w:eastAsia="Calibri" w:hAnsi="Calibri" w:cs="Calibri"/>
      <w:sz w:val="22"/>
      <w:szCs w:val="22"/>
      <w:lang w:val="en-GB"/>
    </w:rPr>
  </w:style>
  <w:style w:type="table" w:styleId="TableGrid">
    <w:name w:val="Table Grid"/>
    <w:basedOn w:val="TableNormal"/>
    <w:uiPriority w:val="59"/>
    <w:rsid w:val="00AC7C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5745E"/>
    <w:rPr>
      <w:color w:val="0000FF"/>
      <w:u w:val="single"/>
    </w:rPr>
  </w:style>
  <w:style w:type="paragraph" w:customStyle="1" w:styleId="TableContents">
    <w:name w:val="Table Contents"/>
    <w:basedOn w:val="Normal"/>
    <w:rsid w:val="00E5745E"/>
    <w:pPr>
      <w:suppressLineNumbers/>
    </w:pPr>
  </w:style>
  <w:style w:type="paragraph" w:styleId="Header">
    <w:name w:val="header"/>
    <w:basedOn w:val="Normal"/>
    <w:link w:val="HeaderChar"/>
    <w:uiPriority w:val="99"/>
    <w:unhideWhenUsed/>
    <w:rsid w:val="004F31A7"/>
    <w:pPr>
      <w:tabs>
        <w:tab w:val="center" w:pos="4513"/>
        <w:tab w:val="right" w:pos="9026"/>
      </w:tabs>
    </w:pPr>
    <w:rPr>
      <w:szCs w:val="21"/>
    </w:rPr>
  </w:style>
  <w:style w:type="character" w:customStyle="1" w:styleId="HeaderChar">
    <w:name w:val="Header Char"/>
    <w:basedOn w:val="DefaultParagraphFont"/>
    <w:link w:val="Header"/>
    <w:uiPriority w:val="99"/>
    <w:rsid w:val="004F31A7"/>
    <w:rPr>
      <w:rFonts w:ascii="Times New Roman" w:eastAsia="SimSun" w:hAnsi="Times New Roman" w:cs="Mangal"/>
      <w:kern w:val="1"/>
      <w:sz w:val="24"/>
      <w:szCs w:val="21"/>
      <w:lang w:val="en-US" w:eastAsia="hi-IN" w:bidi="hi-IN"/>
    </w:rPr>
  </w:style>
  <w:style w:type="paragraph" w:styleId="Footer">
    <w:name w:val="footer"/>
    <w:basedOn w:val="Normal"/>
    <w:link w:val="FooterChar"/>
    <w:uiPriority w:val="99"/>
    <w:unhideWhenUsed/>
    <w:rsid w:val="004F31A7"/>
    <w:pPr>
      <w:tabs>
        <w:tab w:val="center" w:pos="4513"/>
        <w:tab w:val="right" w:pos="9026"/>
      </w:tabs>
    </w:pPr>
    <w:rPr>
      <w:szCs w:val="21"/>
    </w:rPr>
  </w:style>
  <w:style w:type="character" w:customStyle="1" w:styleId="FooterChar">
    <w:name w:val="Footer Char"/>
    <w:basedOn w:val="DefaultParagraphFont"/>
    <w:link w:val="Footer"/>
    <w:uiPriority w:val="99"/>
    <w:rsid w:val="004F31A7"/>
    <w:rPr>
      <w:rFonts w:ascii="Times New Roman" w:eastAsia="SimSun" w:hAnsi="Times New Roman" w:cs="Mangal"/>
      <w:kern w:val="1"/>
      <w:sz w:val="24"/>
      <w:szCs w:val="21"/>
      <w:lang w:val="en-US" w:eastAsia="hi-IN" w:bidi="hi-IN"/>
    </w:rPr>
  </w:style>
  <w:style w:type="paragraph" w:styleId="BalloonText">
    <w:name w:val="Balloon Text"/>
    <w:basedOn w:val="Normal"/>
    <w:link w:val="BalloonTextChar"/>
    <w:uiPriority w:val="99"/>
    <w:semiHidden/>
    <w:unhideWhenUsed/>
    <w:rsid w:val="004F31A7"/>
    <w:rPr>
      <w:rFonts w:ascii="Tahoma" w:hAnsi="Tahoma"/>
      <w:sz w:val="16"/>
      <w:szCs w:val="14"/>
    </w:rPr>
  </w:style>
  <w:style w:type="character" w:customStyle="1" w:styleId="BalloonTextChar">
    <w:name w:val="Balloon Text Char"/>
    <w:basedOn w:val="DefaultParagraphFont"/>
    <w:link w:val="BalloonText"/>
    <w:uiPriority w:val="99"/>
    <w:semiHidden/>
    <w:rsid w:val="004F31A7"/>
    <w:rPr>
      <w:rFonts w:ascii="Tahoma" w:eastAsia="SimSun" w:hAnsi="Tahoma" w:cs="Mangal"/>
      <w:kern w:val="1"/>
      <w:sz w:val="16"/>
      <w:szCs w:val="14"/>
      <w:lang w:val="en-US" w:eastAsia="hi-IN" w:bidi="hi-IN"/>
    </w:rPr>
  </w:style>
  <w:style w:type="character" w:styleId="CommentReference">
    <w:name w:val="annotation reference"/>
    <w:basedOn w:val="DefaultParagraphFont"/>
    <w:uiPriority w:val="99"/>
    <w:semiHidden/>
    <w:unhideWhenUsed/>
    <w:rsid w:val="006706C9"/>
    <w:rPr>
      <w:sz w:val="16"/>
      <w:szCs w:val="16"/>
    </w:rPr>
  </w:style>
  <w:style w:type="paragraph" w:styleId="CommentText">
    <w:name w:val="annotation text"/>
    <w:basedOn w:val="Normal"/>
    <w:link w:val="CommentTextChar"/>
    <w:uiPriority w:val="99"/>
    <w:semiHidden/>
    <w:unhideWhenUsed/>
    <w:rsid w:val="006706C9"/>
    <w:rPr>
      <w:sz w:val="20"/>
      <w:szCs w:val="18"/>
    </w:rPr>
  </w:style>
  <w:style w:type="character" w:customStyle="1" w:styleId="CommentTextChar">
    <w:name w:val="Comment Text Char"/>
    <w:basedOn w:val="DefaultParagraphFont"/>
    <w:link w:val="CommentText"/>
    <w:uiPriority w:val="99"/>
    <w:semiHidden/>
    <w:rsid w:val="006706C9"/>
    <w:rPr>
      <w:rFonts w:ascii="Times New Roman" w:eastAsia="SimSun" w:hAnsi="Times New Roman" w:cs="Mangal"/>
      <w:kern w:val="1"/>
      <w:sz w:val="20"/>
      <w:szCs w:val="18"/>
      <w:lang w:val="en-US" w:eastAsia="hi-IN" w:bidi="hi-IN"/>
    </w:rPr>
  </w:style>
  <w:style w:type="paragraph" w:styleId="CommentSubject">
    <w:name w:val="annotation subject"/>
    <w:basedOn w:val="CommentText"/>
    <w:next w:val="CommentText"/>
    <w:link w:val="CommentSubjectChar"/>
    <w:uiPriority w:val="99"/>
    <w:semiHidden/>
    <w:unhideWhenUsed/>
    <w:rsid w:val="006706C9"/>
    <w:rPr>
      <w:b/>
      <w:bCs/>
    </w:rPr>
  </w:style>
  <w:style w:type="character" w:customStyle="1" w:styleId="CommentSubjectChar">
    <w:name w:val="Comment Subject Char"/>
    <w:basedOn w:val="CommentTextChar"/>
    <w:link w:val="CommentSubject"/>
    <w:uiPriority w:val="99"/>
    <w:semiHidden/>
    <w:rsid w:val="006706C9"/>
    <w:rPr>
      <w:rFonts w:ascii="Times New Roman" w:eastAsia="SimSun" w:hAnsi="Times New Roman" w:cs="Mangal"/>
      <w:b/>
      <w:bCs/>
      <w:kern w:val="1"/>
      <w:sz w:val="20"/>
      <w:szCs w:val="18"/>
      <w:lang w:val="en-US" w:eastAsia="hi-IN" w:bidi="hi-IN"/>
    </w:rPr>
  </w:style>
  <w:style w:type="paragraph" w:customStyle="1" w:styleId="Default">
    <w:name w:val="Default"/>
    <w:rsid w:val="00FA448E"/>
    <w:pPr>
      <w:autoSpaceDE w:val="0"/>
      <w:autoSpaceDN w:val="0"/>
      <w:adjustRightInd w:val="0"/>
      <w:spacing w:after="0" w:line="240" w:lineRule="auto"/>
    </w:pPr>
    <w:rPr>
      <w:rFonts w:ascii="Arial" w:hAnsi="Arial" w:cs="Arial"/>
      <w:color w:val="000000"/>
      <w:sz w:val="24"/>
      <w:szCs w:val="24"/>
    </w:rPr>
  </w:style>
  <w:style w:type="paragraph" w:styleId="BodyText3">
    <w:name w:val="Body Text 3"/>
    <w:link w:val="BodyText3Char"/>
    <w:uiPriority w:val="99"/>
    <w:semiHidden/>
    <w:unhideWhenUsed/>
    <w:rsid w:val="00976B97"/>
    <w:pPr>
      <w:spacing w:after="120" w:line="240" w:lineRule="auto"/>
    </w:pPr>
    <w:rPr>
      <w:rFonts w:ascii="Times New Roman" w:eastAsia="Times New Roman" w:hAnsi="Times New Roman" w:cs="Times New Roman"/>
      <w:color w:val="000000"/>
      <w:kern w:val="28"/>
      <w:sz w:val="20"/>
      <w:szCs w:val="20"/>
      <w:lang w:eastAsia="en-GB"/>
    </w:rPr>
  </w:style>
  <w:style w:type="character" w:customStyle="1" w:styleId="BodyText3Char">
    <w:name w:val="Body Text 3 Char"/>
    <w:basedOn w:val="DefaultParagraphFont"/>
    <w:link w:val="BodyText3"/>
    <w:uiPriority w:val="99"/>
    <w:semiHidden/>
    <w:rsid w:val="00976B97"/>
    <w:rPr>
      <w:rFonts w:ascii="Times New Roman" w:eastAsia="Times New Roman" w:hAnsi="Times New Roman" w:cs="Times New Roman"/>
      <w:color w:val="000000"/>
      <w:kern w:val="28"/>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CD5"/>
    <w:pPr>
      <w:suppressAutoHyphens/>
      <w:spacing w:after="0" w:line="240" w:lineRule="auto"/>
    </w:pPr>
    <w:rPr>
      <w:rFonts w:ascii="Times New Roman" w:eastAsia="SimSun" w:hAnsi="Times New Roman" w:cs="Mangal"/>
      <w:kern w:val="1"/>
      <w:sz w:val="24"/>
      <w:szCs w:val="24"/>
      <w:lang w:val="en-US"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CD5"/>
    <w:pPr>
      <w:spacing w:after="200" w:line="276" w:lineRule="auto"/>
      <w:ind w:left="720"/>
    </w:pPr>
    <w:rPr>
      <w:rFonts w:ascii="Calibri" w:eastAsia="Calibri" w:hAnsi="Calibri" w:cs="Calibri"/>
      <w:sz w:val="22"/>
      <w:szCs w:val="22"/>
      <w:lang w:val="en-GB"/>
    </w:rPr>
  </w:style>
  <w:style w:type="table" w:styleId="TableGrid">
    <w:name w:val="Table Grid"/>
    <w:basedOn w:val="TableNormal"/>
    <w:uiPriority w:val="59"/>
    <w:rsid w:val="00AC7C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5745E"/>
    <w:rPr>
      <w:color w:val="0000FF"/>
      <w:u w:val="single"/>
    </w:rPr>
  </w:style>
  <w:style w:type="paragraph" w:customStyle="1" w:styleId="TableContents">
    <w:name w:val="Table Contents"/>
    <w:basedOn w:val="Normal"/>
    <w:rsid w:val="00E5745E"/>
    <w:pPr>
      <w:suppressLineNumbers/>
    </w:pPr>
  </w:style>
  <w:style w:type="paragraph" w:styleId="Header">
    <w:name w:val="header"/>
    <w:basedOn w:val="Normal"/>
    <w:link w:val="HeaderChar"/>
    <w:uiPriority w:val="99"/>
    <w:unhideWhenUsed/>
    <w:rsid w:val="004F31A7"/>
    <w:pPr>
      <w:tabs>
        <w:tab w:val="center" w:pos="4513"/>
        <w:tab w:val="right" w:pos="9026"/>
      </w:tabs>
    </w:pPr>
    <w:rPr>
      <w:szCs w:val="21"/>
    </w:rPr>
  </w:style>
  <w:style w:type="character" w:customStyle="1" w:styleId="HeaderChar">
    <w:name w:val="Header Char"/>
    <w:basedOn w:val="DefaultParagraphFont"/>
    <w:link w:val="Header"/>
    <w:uiPriority w:val="99"/>
    <w:rsid w:val="004F31A7"/>
    <w:rPr>
      <w:rFonts w:ascii="Times New Roman" w:eastAsia="SimSun" w:hAnsi="Times New Roman" w:cs="Mangal"/>
      <w:kern w:val="1"/>
      <w:sz w:val="24"/>
      <w:szCs w:val="21"/>
      <w:lang w:val="en-US" w:eastAsia="hi-IN" w:bidi="hi-IN"/>
    </w:rPr>
  </w:style>
  <w:style w:type="paragraph" w:styleId="Footer">
    <w:name w:val="footer"/>
    <w:basedOn w:val="Normal"/>
    <w:link w:val="FooterChar"/>
    <w:uiPriority w:val="99"/>
    <w:unhideWhenUsed/>
    <w:rsid w:val="004F31A7"/>
    <w:pPr>
      <w:tabs>
        <w:tab w:val="center" w:pos="4513"/>
        <w:tab w:val="right" w:pos="9026"/>
      </w:tabs>
    </w:pPr>
    <w:rPr>
      <w:szCs w:val="21"/>
    </w:rPr>
  </w:style>
  <w:style w:type="character" w:customStyle="1" w:styleId="FooterChar">
    <w:name w:val="Footer Char"/>
    <w:basedOn w:val="DefaultParagraphFont"/>
    <w:link w:val="Footer"/>
    <w:uiPriority w:val="99"/>
    <w:rsid w:val="004F31A7"/>
    <w:rPr>
      <w:rFonts w:ascii="Times New Roman" w:eastAsia="SimSun" w:hAnsi="Times New Roman" w:cs="Mangal"/>
      <w:kern w:val="1"/>
      <w:sz w:val="24"/>
      <w:szCs w:val="21"/>
      <w:lang w:val="en-US" w:eastAsia="hi-IN" w:bidi="hi-IN"/>
    </w:rPr>
  </w:style>
  <w:style w:type="paragraph" w:styleId="BalloonText">
    <w:name w:val="Balloon Text"/>
    <w:basedOn w:val="Normal"/>
    <w:link w:val="BalloonTextChar"/>
    <w:uiPriority w:val="99"/>
    <w:semiHidden/>
    <w:unhideWhenUsed/>
    <w:rsid w:val="004F31A7"/>
    <w:rPr>
      <w:rFonts w:ascii="Tahoma" w:hAnsi="Tahoma"/>
      <w:sz w:val="16"/>
      <w:szCs w:val="14"/>
    </w:rPr>
  </w:style>
  <w:style w:type="character" w:customStyle="1" w:styleId="BalloonTextChar">
    <w:name w:val="Balloon Text Char"/>
    <w:basedOn w:val="DefaultParagraphFont"/>
    <w:link w:val="BalloonText"/>
    <w:uiPriority w:val="99"/>
    <w:semiHidden/>
    <w:rsid w:val="004F31A7"/>
    <w:rPr>
      <w:rFonts w:ascii="Tahoma" w:eastAsia="SimSun" w:hAnsi="Tahoma" w:cs="Mangal"/>
      <w:kern w:val="1"/>
      <w:sz w:val="16"/>
      <w:szCs w:val="14"/>
      <w:lang w:val="en-US" w:eastAsia="hi-IN" w:bidi="hi-IN"/>
    </w:rPr>
  </w:style>
  <w:style w:type="character" w:styleId="CommentReference">
    <w:name w:val="annotation reference"/>
    <w:basedOn w:val="DefaultParagraphFont"/>
    <w:uiPriority w:val="99"/>
    <w:semiHidden/>
    <w:unhideWhenUsed/>
    <w:rsid w:val="006706C9"/>
    <w:rPr>
      <w:sz w:val="16"/>
      <w:szCs w:val="16"/>
    </w:rPr>
  </w:style>
  <w:style w:type="paragraph" w:styleId="CommentText">
    <w:name w:val="annotation text"/>
    <w:basedOn w:val="Normal"/>
    <w:link w:val="CommentTextChar"/>
    <w:uiPriority w:val="99"/>
    <w:semiHidden/>
    <w:unhideWhenUsed/>
    <w:rsid w:val="006706C9"/>
    <w:rPr>
      <w:sz w:val="20"/>
      <w:szCs w:val="18"/>
    </w:rPr>
  </w:style>
  <w:style w:type="character" w:customStyle="1" w:styleId="CommentTextChar">
    <w:name w:val="Comment Text Char"/>
    <w:basedOn w:val="DefaultParagraphFont"/>
    <w:link w:val="CommentText"/>
    <w:uiPriority w:val="99"/>
    <w:semiHidden/>
    <w:rsid w:val="006706C9"/>
    <w:rPr>
      <w:rFonts w:ascii="Times New Roman" w:eastAsia="SimSun" w:hAnsi="Times New Roman" w:cs="Mangal"/>
      <w:kern w:val="1"/>
      <w:sz w:val="20"/>
      <w:szCs w:val="18"/>
      <w:lang w:val="en-US" w:eastAsia="hi-IN" w:bidi="hi-IN"/>
    </w:rPr>
  </w:style>
  <w:style w:type="paragraph" w:styleId="CommentSubject">
    <w:name w:val="annotation subject"/>
    <w:basedOn w:val="CommentText"/>
    <w:next w:val="CommentText"/>
    <w:link w:val="CommentSubjectChar"/>
    <w:uiPriority w:val="99"/>
    <w:semiHidden/>
    <w:unhideWhenUsed/>
    <w:rsid w:val="006706C9"/>
    <w:rPr>
      <w:b/>
      <w:bCs/>
    </w:rPr>
  </w:style>
  <w:style w:type="character" w:customStyle="1" w:styleId="CommentSubjectChar">
    <w:name w:val="Comment Subject Char"/>
    <w:basedOn w:val="CommentTextChar"/>
    <w:link w:val="CommentSubject"/>
    <w:uiPriority w:val="99"/>
    <w:semiHidden/>
    <w:rsid w:val="006706C9"/>
    <w:rPr>
      <w:rFonts w:ascii="Times New Roman" w:eastAsia="SimSun" w:hAnsi="Times New Roman" w:cs="Mangal"/>
      <w:b/>
      <w:bCs/>
      <w:kern w:val="1"/>
      <w:sz w:val="20"/>
      <w:szCs w:val="18"/>
      <w:lang w:val="en-US" w:eastAsia="hi-IN" w:bidi="hi-IN"/>
    </w:rPr>
  </w:style>
  <w:style w:type="paragraph" w:customStyle="1" w:styleId="Default">
    <w:name w:val="Default"/>
    <w:rsid w:val="00FA448E"/>
    <w:pPr>
      <w:autoSpaceDE w:val="0"/>
      <w:autoSpaceDN w:val="0"/>
      <w:adjustRightInd w:val="0"/>
      <w:spacing w:after="0" w:line="240" w:lineRule="auto"/>
    </w:pPr>
    <w:rPr>
      <w:rFonts w:ascii="Arial" w:hAnsi="Arial" w:cs="Arial"/>
      <w:color w:val="000000"/>
      <w:sz w:val="24"/>
      <w:szCs w:val="24"/>
    </w:rPr>
  </w:style>
  <w:style w:type="paragraph" w:styleId="BodyText3">
    <w:name w:val="Body Text 3"/>
    <w:link w:val="BodyText3Char"/>
    <w:uiPriority w:val="99"/>
    <w:semiHidden/>
    <w:unhideWhenUsed/>
    <w:rsid w:val="00976B97"/>
    <w:pPr>
      <w:spacing w:after="120" w:line="240" w:lineRule="auto"/>
    </w:pPr>
    <w:rPr>
      <w:rFonts w:ascii="Times New Roman" w:eastAsia="Times New Roman" w:hAnsi="Times New Roman" w:cs="Times New Roman"/>
      <w:color w:val="000000"/>
      <w:kern w:val="28"/>
      <w:sz w:val="20"/>
      <w:szCs w:val="20"/>
      <w:lang w:eastAsia="en-GB"/>
    </w:rPr>
  </w:style>
  <w:style w:type="character" w:customStyle="1" w:styleId="BodyText3Char">
    <w:name w:val="Body Text 3 Char"/>
    <w:basedOn w:val="DefaultParagraphFont"/>
    <w:link w:val="BodyText3"/>
    <w:uiPriority w:val="99"/>
    <w:semiHidden/>
    <w:rsid w:val="00976B97"/>
    <w:rPr>
      <w:rFonts w:ascii="Times New Roman" w:eastAsia="Times New Roman" w:hAnsi="Times New Roman" w:cs="Times New Roman"/>
      <w:color w:val="000000"/>
      <w:kern w:val="28"/>
      <w:sz w:val="20"/>
      <w:szCs w:val="20"/>
      <w:lang w:eastAsia="en-GB"/>
    </w:rPr>
  </w:style>
</w:styles>
</file>

<file path=word/webSettings.xml><?xml version="1.0" encoding="utf-8"?>
<w:webSettings xmlns:r="http://schemas.openxmlformats.org/officeDocument/2006/relationships" xmlns:w="http://schemas.openxmlformats.org/wordprocessingml/2006/main">
  <w:divs>
    <w:div w:id="371463474">
      <w:bodyDiv w:val="1"/>
      <w:marLeft w:val="0"/>
      <w:marRight w:val="0"/>
      <w:marTop w:val="0"/>
      <w:marBottom w:val="0"/>
      <w:divBdr>
        <w:top w:val="none" w:sz="0" w:space="0" w:color="auto"/>
        <w:left w:val="none" w:sz="0" w:space="0" w:color="auto"/>
        <w:bottom w:val="none" w:sz="0" w:space="0" w:color="auto"/>
        <w:right w:val="none" w:sz="0" w:space="0" w:color="auto"/>
      </w:divBdr>
    </w:div>
    <w:div w:id="621956368">
      <w:bodyDiv w:val="1"/>
      <w:marLeft w:val="0"/>
      <w:marRight w:val="0"/>
      <w:marTop w:val="0"/>
      <w:marBottom w:val="0"/>
      <w:divBdr>
        <w:top w:val="none" w:sz="0" w:space="0" w:color="auto"/>
        <w:left w:val="none" w:sz="0" w:space="0" w:color="auto"/>
        <w:bottom w:val="none" w:sz="0" w:space="0" w:color="auto"/>
        <w:right w:val="none" w:sz="0" w:space="0" w:color="auto"/>
      </w:divBdr>
      <w:divsChild>
        <w:div w:id="12656693">
          <w:marLeft w:val="0"/>
          <w:marRight w:val="0"/>
          <w:marTop w:val="0"/>
          <w:marBottom w:val="0"/>
          <w:divBdr>
            <w:top w:val="none" w:sz="0" w:space="0" w:color="auto"/>
            <w:left w:val="none" w:sz="0" w:space="0" w:color="auto"/>
            <w:bottom w:val="none" w:sz="0" w:space="0" w:color="auto"/>
            <w:right w:val="none" w:sz="0" w:space="0" w:color="auto"/>
          </w:divBdr>
          <w:divsChild>
            <w:div w:id="1626472655">
              <w:marLeft w:val="0"/>
              <w:marRight w:val="0"/>
              <w:marTop w:val="0"/>
              <w:marBottom w:val="0"/>
              <w:divBdr>
                <w:top w:val="none" w:sz="0" w:space="0" w:color="auto"/>
                <w:left w:val="none" w:sz="0" w:space="0" w:color="auto"/>
                <w:bottom w:val="none" w:sz="0" w:space="0" w:color="auto"/>
                <w:right w:val="none" w:sz="0" w:space="0" w:color="auto"/>
              </w:divBdr>
              <w:divsChild>
                <w:div w:id="1185287939">
                  <w:marLeft w:val="0"/>
                  <w:marRight w:val="0"/>
                  <w:marTop w:val="0"/>
                  <w:marBottom w:val="0"/>
                  <w:divBdr>
                    <w:top w:val="none" w:sz="0" w:space="0" w:color="auto"/>
                    <w:left w:val="none" w:sz="0" w:space="0" w:color="auto"/>
                    <w:bottom w:val="none" w:sz="0" w:space="0" w:color="auto"/>
                    <w:right w:val="none" w:sz="0" w:space="0" w:color="auto"/>
                  </w:divBdr>
                  <w:divsChild>
                    <w:div w:id="112210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084012">
      <w:bodyDiv w:val="1"/>
      <w:marLeft w:val="0"/>
      <w:marRight w:val="0"/>
      <w:marTop w:val="0"/>
      <w:marBottom w:val="0"/>
      <w:divBdr>
        <w:top w:val="none" w:sz="0" w:space="0" w:color="auto"/>
        <w:left w:val="none" w:sz="0" w:space="0" w:color="auto"/>
        <w:bottom w:val="none" w:sz="0" w:space="0" w:color="auto"/>
        <w:right w:val="none" w:sz="0" w:space="0" w:color="auto"/>
      </w:divBdr>
      <w:divsChild>
        <w:div w:id="644820531">
          <w:marLeft w:val="0"/>
          <w:marRight w:val="0"/>
          <w:marTop w:val="0"/>
          <w:marBottom w:val="0"/>
          <w:divBdr>
            <w:top w:val="none" w:sz="0" w:space="0" w:color="auto"/>
            <w:left w:val="none" w:sz="0" w:space="0" w:color="auto"/>
            <w:bottom w:val="none" w:sz="0" w:space="0" w:color="auto"/>
            <w:right w:val="none" w:sz="0" w:space="0" w:color="auto"/>
          </w:divBdr>
          <w:divsChild>
            <w:div w:id="757559478">
              <w:marLeft w:val="0"/>
              <w:marRight w:val="0"/>
              <w:marTop w:val="0"/>
              <w:marBottom w:val="0"/>
              <w:divBdr>
                <w:top w:val="none" w:sz="0" w:space="0" w:color="auto"/>
                <w:left w:val="none" w:sz="0" w:space="0" w:color="auto"/>
                <w:bottom w:val="none" w:sz="0" w:space="0" w:color="auto"/>
                <w:right w:val="none" w:sz="0" w:space="0" w:color="auto"/>
              </w:divBdr>
              <w:divsChild>
                <w:div w:id="1326323481">
                  <w:marLeft w:val="0"/>
                  <w:marRight w:val="0"/>
                  <w:marTop w:val="0"/>
                  <w:marBottom w:val="0"/>
                  <w:divBdr>
                    <w:top w:val="none" w:sz="0" w:space="0" w:color="auto"/>
                    <w:left w:val="none" w:sz="0" w:space="0" w:color="auto"/>
                    <w:bottom w:val="none" w:sz="0" w:space="0" w:color="auto"/>
                    <w:right w:val="none" w:sz="0" w:space="0" w:color="auto"/>
                  </w:divBdr>
                  <w:divsChild>
                    <w:div w:id="91154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elsonbypc.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elsonbyp8@gmail.com" TargetMode="Externa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A4F3FB03FB914283BC746347CCD9FB" ma:contentTypeVersion="0" ma:contentTypeDescription="Create a new document." ma:contentTypeScope="" ma:versionID="a46607989ebd117f284a2d73be2a4d2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72C73-F42D-4856-827A-99B579F2E8D2}">
  <ds:schemaRefs>
    <ds:schemaRef ds:uri="http://schemas.microsoft.com/sharepoint/v3/contenttype/forms"/>
  </ds:schemaRefs>
</ds:datastoreItem>
</file>

<file path=customXml/itemProps2.xml><?xml version="1.0" encoding="utf-8"?>
<ds:datastoreItem xmlns:ds="http://schemas.openxmlformats.org/officeDocument/2006/customXml" ds:itemID="{C8360B70-8B17-4FA0-9000-CF275D73D9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A8C818F-43DF-491D-8AC1-69F1DBFF61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C8C8AFB-EE7B-4E81-9326-4987D3105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SSH Business Plan 2012</vt:lpstr>
    </vt:vector>
  </TitlesOfParts>
  <Company>Department of Geography</Company>
  <LinksUpToDate>false</LinksUpToDate>
  <CharactersWithSpaces>4338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SSH Business Plan 2012</dc:title>
  <dc:creator>harrophaus</dc:creator>
  <cp:lastModifiedBy>Judith</cp:lastModifiedBy>
  <cp:revision>2</cp:revision>
  <cp:lastPrinted>2013-04-08T15:50:00Z</cp:lastPrinted>
  <dcterms:created xsi:type="dcterms:W3CDTF">2013-10-21T11:26:00Z</dcterms:created>
  <dcterms:modified xsi:type="dcterms:W3CDTF">2013-10-21T11:26:00Z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0x010100A4A4F3FB03FB914283BC746347CCD9FB</vt:lpwstr>
  </property>
</Properties>
</file>