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customXml/itemProps4.xml" ContentType="application/vnd.openxmlformats-officedocument.customXmlProperties+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3216"/>
        <w:gridCol w:w="7466"/>
      </w:tblGrid>
      <w:tr w:rsidR="0097774D" w:rsidTr="0097774D">
        <w:tc>
          <w:tcPr>
            <w:tcW w:w="2526" w:type="dxa"/>
          </w:tcPr>
          <w:p w:rsidR="0097774D" w:rsidRPr="009846FD" w:rsidRDefault="001565D5" w:rsidP="009846FD">
            <w:pPr>
              <w:spacing w:line="200" w:lineRule="atLeast"/>
              <w:rPr>
                <w:rFonts w:ascii="Arial" w:hAnsi="Arial" w:cs="Arial"/>
                <w:b/>
                <w:caps/>
                <w:sz w:val="32"/>
                <w:szCs w:val="32"/>
              </w:rPr>
            </w:pPr>
            <w:r>
              <w:rPr>
                <w:rFonts w:ascii="Arial" w:hAnsi="Arial" w:cs="Arial"/>
                <w:b/>
                <w:caps/>
                <w:noProof/>
                <w:sz w:val="32"/>
                <w:szCs w:val="32"/>
                <w:lang w:val="en-GB" w:eastAsia="en-GB" w:bidi="ar-SA"/>
              </w:rPr>
              <w:drawing>
                <wp:inline distT="0" distB="0" distL="0" distR="0">
                  <wp:extent cx="1876425" cy="1407409"/>
                  <wp:effectExtent l="19050" t="0" r="9525" b="0"/>
                  <wp:docPr id="2" name="Picture 1" descr="cabbage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bbage9.jpg"/>
                          <pic:cNvPicPr/>
                        </pic:nvPicPr>
                        <pic:blipFill>
                          <a:blip r:embed="rId11" cstate="print"/>
                          <a:stretch>
                            <a:fillRect/>
                          </a:stretch>
                        </pic:blipFill>
                        <pic:spPr>
                          <a:xfrm>
                            <a:off x="0" y="0"/>
                            <a:ext cx="1877622" cy="1408307"/>
                          </a:xfrm>
                          <a:prstGeom prst="rect">
                            <a:avLst/>
                          </a:prstGeom>
                        </pic:spPr>
                      </pic:pic>
                    </a:graphicData>
                  </a:graphic>
                </wp:inline>
              </w:drawing>
            </w:r>
          </w:p>
        </w:tc>
        <w:tc>
          <w:tcPr>
            <w:tcW w:w="8156" w:type="dxa"/>
            <w:shd w:val="clear" w:color="auto" w:fill="006666"/>
            <w:vAlign w:val="center"/>
          </w:tcPr>
          <w:p w:rsidR="0097774D" w:rsidRPr="0097774D" w:rsidRDefault="00976B97" w:rsidP="00E925B8">
            <w:pPr>
              <w:spacing w:line="200" w:lineRule="atLeast"/>
              <w:jc w:val="center"/>
              <w:rPr>
                <w:rFonts w:ascii="Arial" w:hAnsi="Arial" w:cs="Arial"/>
                <w:b/>
                <w:color w:val="FFFFFF" w:themeColor="background1"/>
                <w:kern w:val="44"/>
                <w:sz w:val="56"/>
                <w:szCs w:val="56"/>
              </w:rPr>
            </w:pPr>
            <w:proofErr w:type="spellStart"/>
            <w:r>
              <w:rPr>
                <w:rFonts w:ascii="Arial" w:hAnsi="Arial" w:cs="Arial"/>
                <w:b/>
                <w:color w:val="FFFFFF" w:themeColor="background1"/>
                <w:kern w:val="44"/>
                <w:sz w:val="56"/>
                <w:szCs w:val="56"/>
              </w:rPr>
              <w:t>Melsonby</w:t>
            </w:r>
            <w:proofErr w:type="spellEnd"/>
            <w:r>
              <w:rPr>
                <w:rFonts w:ascii="Arial" w:hAnsi="Arial" w:cs="Arial"/>
                <w:b/>
                <w:color w:val="FFFFFF" w:themeColor="background1"/>
                <w:kern w:val="44"/>
                <w:sz w:val="56"/>
                <w:szCs w:val="56"/>
              </w:rPr>
              <w:t xml:space="preserve"> Parish Cou</w:t>
            </w:r>
            <w:r w:rsidR="0049412C">
              <w:rPr>
                <w:rFonts w:ascii="Arial" w:hAnsi="Arial" w:cs="Arial"/>
                <w:b/>
                <w:color w:val="FFFFFF" w:themeColor="background1"/>
                <w:kern w:val="44"/>
                <w:sz w:val="56"/>
                <w:szCs w:val="56"/>
              </w:rPr>
              <w:t>n</w:t>
            </w:r>
            <w:r>
              <w:rPr>
                <w:rFonts w:ascii="Arial" w:hAnsi="Arial" w:cs="Arial"/>
                <w:b/>
                <w:color w:val="FFFFFF" w:themeColor="background1"/>
                <w:kern w:val="44"/>
                <w:sz w:val="56"/>
                <w:szCs w:val="56"/>
              </w:rPr>
              <w:t xml:space="preserve">cil </w:t>
            </w:r>
            <w:r w:rsidR="00E925B8">
              <w:rPr>
                <w:rFonts w:ascii="Arial" w:hAnsi="Arial" w:cs="Arial"/>
                <w:b/>
                <w:color w:val="FFFFFF" w:themeColor="background1"/>
                <w:kern w:val="44"/>
                <w:sz w:val="56"/>
                <w:szCs w:val="56"/>
              </w:rPr>
              <w:t>Newsletter</w:t>
            </w:r>
          </w:p>
        </w:tc>
      </w:tr>
    </w:tbl>
    <w:p w:rsidR="0097774D" w:rsidRDefault="0097774D" w:rsidP="00E5745E">
      <w:pPr>
        <w:spacing w:line="200" w:lineRule="atLeast"/>
        <w:rPr>
          <w:rFonts w:ascii="Arial" w:hAnsi="Arial" w:cs="Arial"/>
          <w:b/>
          <w:caps/>
          <w:sz w:val="8"/>
          <w:szCs w:val="8"/>
        </w:rPr>
      </w:pPr>
    </w:p>
    <w:tbl>
      <w:tblPr>
        <w:tblW w:w="10648" w:type="dxa"/>
        <w:tblInd w:w="55" w:type="dxa"/>
        <w:tblLayout w:type="fixed"/>
        <w:tblCellMar>
          <w:top w:w="55" w:type="dxa"/>
          <w:left w:w="55" w:type="dxa"/>
          <w:bottom w:w="55" w:type="dxa"/>
          <w:right w:w="55" w:type="dxa"/>
        </w:tblCellMar>
        <w:tblLook w:val="0000"/>
      </w:tblPr>
      <w:tblGrid>
        <w:gridCol w:w="4691"/>
        <w:gridCol w:w="5957"/>
      </w:tblGrid>
      <w:tr w:rsidR="00E5745E" w:rsidTr="007B3F76">
        <w:trPr>
          <w:trHeight w:val="3996"/>
        </w:trPr>
        <w:tc>
          <w:tcPr>
            <w:tcW w:w="4691" w:type="dxa"/>
            <w:shd w:val="clear" w:color="auto" w:fill="E6E6E6"/>
          </w:tcPr>
          <w:p w:rsidR="00E5745E" w:rsidRPr="00C71B29" w:rsidRDefault="00E5745E" w:rsidP="009472BE">
            <w:pPr>
              <w:pStyle w:val="TableContents"/>
              <w:rPr>
                <w:rFonts w:ascii="Arial" w:hAnsi="Arial" w:cs="Arial"/>
                <w:b/>
                <w:bCs/>
                <w:iCs/>
              </w:rPr>
            </w:pPr>
            <w:r w:rsidRPr="00C71B29">
              <w:rPr>
                <w:rFonts w:ascii="Arial" w:hAnsi="Arial" w:cs="Arial"/>
                <w:b/>
                <w:bCs/>
                <w:iCs/>
                <w:sz w:val="22"/>
                <w:szCs w:val="22"/>
              </w:rPr>
              <w:t>P</w:t>
            </w:r>
            <w:r w:rsidR="00976B97">
              <w:rPr>
                <w:rFonts w:ascii="Arial" w:hAnsi="Arial" w:cs="Arial"/>
                <w:b/>
                <w:bCs/>
                <w:iCs/>
                <w:sz w:val="22"/>
                <w:szCs w:val="22"/>
              </w:rPr>
              <w:t xml:space="preserve">arish Council </w:t>
            </w:r>
          </w:p>
          <w:p w:rsidR="00E5745E" w:rsidRPr="0097774D" w:rsidRDefault="00E5745E" w:rsidP="009472BE">
            <w:pPr>
              <w:pStyle w:val="TableContents"/>
              <w:rPr>
                <w:rFonts w:ascii="Arial" w:hAnsi="Arial" w:cs="Arial"/>
                <w:sz w:val="12"/>
                <w:szCs w:val="12"/>
              </w:rPr>
            </w:pPr>
          </w:p>
          <w:p w:rsidR="00976B97" w:rsidRDefault="00976B97" w:rsidP="00976B97">
            <w:pPr>
              <w:pStyle w:val="BodyText3"/>
              <w:widowControl w:val="0"/>
              <w:jc w:val="both"/>
              <w:rPr>
                <w:rFonts w:ascii="Arial" w:hAnsi="Arial" w:cs="Arial"/>
                <w:sz w:val="22"/>
                <w:szCs w:val="22"/>
                <w:lang w:val="en-US"/>
              </w:rPr>
            </w:pPr>
            <w:r w:rsidRPr="00976B97">
              <w:rPr>
                <w:rFonts w:ascii="Arial" w:hAnsi="Arial" w:cs="Arial"/>
                <w:sz w:val="22"/>
                <w:szCs w:val="22"/>
                <w:lang w:val="en-US"/>
              </w:rPr>
              <w:t xml:space="preserve">Gordon Angus </w:t>
            </w:r>
            <w:r w:rsidR="005B50A8">
              <w:rPr>
                <w:rFonts w:ascii="Arial" w:hAnsi="Arial" w:cs="Arial"/>
                <w:sz w:val="22"/>
                <w:szCs w:val="22"/>
                <w:lang w:val="en-US"/>
              </w:rPr>
              <w:t>(C</w:t>
            </w:r>
            <w:r>
              <w:rPr>
                <w:rFonts w:ascii="Arial" w:hAnsi="Arial" w:cs="Arial"/>
                <w:sz w:val="22"/>
                <w:szCs w:val="22"/>
                <w:lang w:val="en-US"/>
              </w:rPr>
              <w:t>hair)</w:t>
            </w:r>
          </w:p>
          <w:p w:rsidR="00CF1916" w:rsidRDefault="00976B97" w:rsidP="00976B97">
            <w:pPr>
              <w:pStyle w:val="BodyText3"/>
              <w:widowControl w:val="0"/>
              <w:jc w:val="both"/>
              <w:rPr>
                <w:rFonts w:ascii="Arial" w:hAnsi="Arial" w:cs="Arial"/>
                <w:sz w:val="22"/>
                <w:szCs w:val="22"/>
                <w:lang w:val="en-US"/>
              </w:rPr>
            </w:pPr>
            <w:r w:rsidRPr="00976B97">
              <w:rPr>
                <w:rFonts w:ascii="Arial" w:hAnsi="Arial" w:cs="Arial"/>
                <w:sz w:val="22"/>
                <w:szCs w:val="22"/>
                <w:lang w:val="en-US"/>
              </w:rPr>
              <w:t xml:space="preserve">Vince </w:t>
            </w:r>
            <w:proofErr w:type="spellStart"/>
            <w:r w:rsidRPr="00976B97">
              <w:rPr>
                <w:rFonts w:ascii="Arial" w:hAnsi="Arial" w:cs="Arial"/>
                <w:sz w:val="22"/>
                <w:szCs w:val="22"/>
                <w:lang w:val="en-US"/>
              </w:rPr>
              <w:t>Elrington</w:t>
            </w:r>
            <w:proofErr w:type="spellEnd"/>
            <w:r>
              <w:rPr>
                <w:rFonts w:ascii="Arial" w:hAnsi="Arial" w:cs="Arial"/>
                <w:sz w:val="22"/>
                <w:szCs w:val="22"/>
                <w:lang w:val="en-US"/>
              </w:rPr>
              <w:t>,</w:t>
            </w:r>
            <w:r w:rsidRPr="00976B97">
              <w:rPr>
                <w:rFonts w:ascii="Arial" w:hAnsi="Arial" w:cs="Arial"/>
                <w:sz w:val="22"/>
                <w:szCs w:val="22"/>
                <w:lang w:val="en-US"/>
              </w:rPr>
              <w:t xml:space="preserve"> William Nixon</w:t>
            </w:r>
            <w:r w:rsidR="00FE68F3">
              <w:rPr>
                <w:rFonts w:ascii="Arial" w:hAnsi="Arial" w:cs="Arial"/>
                <w:sz w:val="22"/>
                <w:szCs w:val="22"/>
                <w:lang w:val="en-US"/>
              </w:rPr>
              <w:t xml:space="preserve">, </w:t>
            </w:r>
            <w:r>
              <w:rPr>
                <w:rFonts w:ascii="Arial" w:hAnsi="Arial" w:cs="Arial"/>
                <w:sz w:val="22"/>
                <w:szCs w:val="22"/>
                <w:lang w:val="en-US"/>
              </w:rPr>
              <w:t xml:space="preserve">Julie </w:t>
            </w:r>
            <w:proofErr w:type="spellStart"/>
            <w:r>
              <w:rPr>
                <w:rFonts w:ascii="Arial" w:hAnsi="Arial" w:cs="Arial"/>
                <w:sz w:val="22"/>
                <w:szCs w:val="22"/>
                <w:lang w:val="en-US"/>
              </w:rPr>
              <w:t>Hawksby</w:t>
            </w:r>
            <w:proofErr w:type="spellEnd"/>
            <w:r>
              <w:rPr>
                <w:rFonts w:ascii="Arial" w:hAnsi="Arial" w:cs="Arial"/>
                <w:sz w:val="22"/>
                <w:szCs w:val="22"/>
                <w:lang w:val="en-US"/>
              </w:rPr>
              <w:t>,</w:t>
            </w:r>
            <w:r w:rsidR="00FE68F3">
              <w:rPr>
                <w:rFonts w:ascii="Arial" w:hAnsi="Arial" w:cs="Arial"/>
                <w:sz w:val="22"/>
                <w:szCs w:val="22"/>
                <w:lang w:val="en-US"/>
              </w:rPr>
              <w:t xml:space="preserve"> Angus </w:t>
            </w:r>
            <w:proofErr w:type="spellStart"/>
            <w:r w:rsidR="00FE68F3">
              <w:rPr>
                <w:rFonts w:ascii="Arial" w:hAnsi="Arial" w:cs="Arial"/>
                <w:sz w:val="22"/>
                <w:szCs w:val="22"/>
                <w:lang w:val="en-US"/>
              </w:rPr>
              <w:t>Stokoe</w:t>
            </w:r>
            <w:proofErr w:type="spellEnd"/>
            <w:r w:rsidR="00FE68F3">
              <w:rPr>
                <w:rFonts w:ascii="Arial" w:hAnsi="Arial" w:cs="Arial"/>
                <w:sz w:val="22"/>
                <w:szCs w:val="22"/>
                <w:lang w:val="en-US"/>
              </w:rPr>
              <w:t>, Terry Sutton</w:t>
            </w:r>
            <w:r w:rsidRPr="00976B97">
              <w:rPr>
                <w:rFonts w:ascii="Arial" w:hAnsi="Arial" w:cs="Arial"/>
                <w:sz w:val="22"/>
                <w:szCs w:val="22"/>
                <w:lang w:val="en-US"/>
              </w:rPr>
              <w:t xml:space="preserve"> </w:t>
            </w:r>
          </w:p>
          <w:p w:rsidR="00976B97" w:rsidRPr="00976B97" w:rsidRDefault="00FE68F3" w:rsidP="00976B97">
            <w:pPr>
              <w:pStyle w:val="BodyText3"/>
              <w:widowControl w:val="0"/>
              <w:jc w:val="both"/>
              <w:rPr>
                <w:rFonts w:ascii="Arial" w:hAnsi="Arial" w:cs="Arial"/>
                <w:sz w:val="22"/>
                <w:szCs w:val="22"/>
                <w:lang w:val="en-US"/>
              </w:rPr>
            </w:pPr>
            <w:r>
              <w:rPr>
                <w:rFonts w:ascii="Arial" w:hAnsi="Arial" w:cs="Arial"/>
                <w:sz w:val="22"/>
                <w:szCs w:val="22"/>
                <w:lang w:val="en-US"/>
              </w:rPr>
              <w:t xml:space="preserve">Jill </w:t>
            </w:r>
            <w:proofErr w:type="spellStart"/>
            <w:r>
              <w:rPr>
                <w:rFonts w:ascii="Arial" w:hAnsi="Arial" w:cs="Arial"/>
                <w:sz w:val="22"/>
                <w:szCs w:val="22"/>
                <w:lang w:val="en-US"/>
              </w:rPr>
              <w:t>Welham</w:t>
            </w:r>
            <w:proofErr w:type="spellEnd"/>
            <w:r w:rsidR="00976B97">
              <w:rPr>
                <w:rFonts w:ascii="Arial" w:hAnsi="Arial" w:cs="Arial"/>
                <w:sz w:val="22"/>
                <w:szCs w:val="22"/>
                <w:lang w:val="en-US"/>
              </w:rPr>
              <w:t xml:space="preserve"> (</w:t>
            </w:r>
            <w:r w:rsidR="00976B97" w:rsidRPr="00976B97">
              <w:rPr>
                <w:rFonts w:ascii="Arial" w:hAnsi="Arial" w:cs="Arial"/>
                <w:sz w:val="22"/>
                <w:szCs w:val="22"/>
                <w:lang w:val="en-US"/>
              </w:rPr>
              <w:t>Clerk</w:t>
            </w:r>
            <w:r w:rsidR="00976B97">
              <w:rPr>
                <w:rFonts w:ascii="Arial" w:hAnsi="Arial" w:cs="Arial"/>
                <w:sz w:val="22"/>
                <w:szCs w:val="22"/>
                <w:lang w:val="en-US"/>
              </w:rPr>
              <w:t>)</w:t>
            </w:r>
            <w:r w:rsidR="00976B97" w:rsidRPr="00976B97">
              <w:rPr>
                <w:rFonts w:ascii="Arial" w:hAnsi="Arial" w:cs="Arial"/>
                <w:sz w:val="22"/>
                <w:szCs w:val="22"/>
                <w:lang w:val="en-US"/>
              </w:rPr>
              <w:t>.</w:t>
            </w:r>
          </w:p>
          <w:p w:rsidR="00976B97" w:rsidRPr="00976B97" w:rsidRDefault="00976B97" w:rsidP="00976B97">
            <w:pPr>
              <w:widowControl w:val="0"/>
              <w:rPr>
                <w:rFonts w:ascii="Arial" w:hAnsi="Arial" w:cs="Arial"/>
              </w:rPr>
            </w:pPr>
            <w:r w:rsidRPr="00976B97">
              <w:rPr>
                <w:rFonts w:ascii="Arial" w:hAnsi="Arial" w:cs="Arial"/>
                <w:sz w:val="22"/>
                <w:szCs w:val="22"/>
              </w:rPr>
              <w:t xml:space="preserve">Your County </w:t>
            </w:r>
            <w:proofErr w:type="spellStart"/>
            <w:r w:rsidRPr="00976B97">
              <w:rPr>
                <w:rFonts w:ascii="Arial" w:hAnsi="Arial" w:cs="Arial"/>
                <w:sz w:val="22"/>
                <w:szCs w:val="22"/>
              </w:rPr>
              <w:t>Councillor</w:t>
            </w:r>
            <w:proofErr w:type="spellEnd"/>
            <w:r w:rsidRPr="00976B97">
              <w:rPr>
                <w:rFonts w:ascii="Arial" w:hAnsi="Arial" w:cs="Arial"/>
                <w:sz w:val="22"/>
                <w:szCs w:val="22"/>
              </w:rPr>
              <w:t xml:space="preserve"> is Michael Heseltine and your District </w:t>
            </w:r>
            <w:proofErr w:type="spellStart"/>
            <w:r w:rsidRPr="00976B97">
              <w:rPr>
                <w:rFonts w:ascii="Arial" w:hAnsi="Arial" w:cs="Arial"/>
                <w:sz w:val="22"/>
                <w:szCs w:val="22"/>
              </w:rPr>
              <w:t>Councillor</w:t>
            </w:r>
            <w:proofErr w:type="spellEnd"/>
            <w:r w:rsidRPr="00976B97">
              <w:rPr>
                <w:rFonts w:ascii="Arial" w:hAnsi="Arial" w:cs="Arial"/>
                <w:sz w:val="22"/>
                <w:szCs w:val="22"/>
              </w:rPr>
              <w:t xml:space="preserve"> is Jimmy Wilson-</w:t>
            </w:r>
            <w:proofErr w:type="spellStart"/>
            <w:r w:rsidRPr="00976B97">
              <w:rPr>
                <w:rFonts w:ascii="Arial" w:hAnsi="Arial" w:cs="Arial"/>
                <w:sz w:val="22"/>
                <w:szCs w:val="22"/>
              </w:rPr>
              <w:t>Petch</w:t>
            </w:r>
            <w:proofErr w:type="spellEnd"/>
          </w:p>
          <w:p w:rsidR="00E5745E" w:rsidRDefault="00976B97" w:rsidP="00976B97">
            <w:pPr>
              <w:spacing w:line="200" w:lineRule="atLeast"/>
              <w:rPr>
                <w:rFonts w:ascii="Arial" w:hAnsi="Arial" w:cs="Arial"/>
              </w:rPr>
            </w:pPr>
            <w:r>
              <w:rPr>
                <w:rFonts w:ascii="Arial" w:hAnsi="Arial" w:cs="Arial"/>
              </w:rPr>
              <w:t xml:space="preserve"> </w:t>
            </w:r>
          </w:p>
          <w:p w:rsidR="00E5745E" w:rsidRPr="00C71B29" w:rsidRDefault="00E5745E" w:rsidP="009472BE">
            <w:pPr>
              <w:spacing w:line="200" w:lineRule="atLeast"/>
              <w:rPr>
                <w:rFonts w:ascii="Arial" w:hAnsi="Arial" w:cs="Arial"/>
                <w:b/>
                <w:bCs/>
                <w:iCs/>
              </w:rPr>
            </w:pPr>
            <w:r w:rsidRPr="00C71B29">
              <w:rPr>
                <w:rFonts w:ascii="Arial" w:hAnsi="Arial" w:cs="Arial"/>
                <w:b/>
                <w:bCs/>
                <w:iCs/>
                <w:sz w:val="22"/>
                <w:szCs w:val="22"/>
              </w:rPr>
              <w:t>Further Information</w:t>
            </w:r>
          </w:p>
          <w:p w:rsidR="00E5745E" w:rsidRPr="0097774D" w:rsidRDefault="00E5745E" w:rsidP="009472BE">
            <w:pPr>
              <w:spacing w:line="200" w:lineRule="atLeast"/>
              <w:rPr>
                <w:rFonts w:ascii="Arial" w:hAnsi="Arial" w:cs="Arial"/>
                <w:sz w:val="12"/>
                <w:szCs w:val="12"/>
              </w:rPr>
            </w:pPr>
          </w:p>
          <w:p w:rsidR="00E5745E" w:rsidRDefault="00E5745E" w:rsidP="009472BE">
            <w:pPr>
              <w:spacing w:line="200" w:lineRule="atLeast"/>
              <w:rPr>
                <w:rFonts w:ascii="Arial" w:hAnsi="Arial" w:cs="Arial"/>
                <w:sz w:val="20"/>
                <w:szCs w:val="20"/>
              </w:rPr>
            </w:pPr>
            <w:r w:rsidRPr="00137CC9">
              <w:rPr>
                <w:rFonts w:ascii="Arial" w:hAnsi="Arial" w:cs="Arial"/>
                <w:sz w:val="20"/>
                <w:szCs w:val="20"/>
              </w:rPr>
              <w:t xml:space="preserve">Email: </w:t>
            </w:r>
            <w:hyperlink r:id="rId12" w:history="1">
              <w:r w:rsidR="00AE11BD" w:rsidRPr="00C33E2D">
                <w:rPr>
                  <w:rStyle w:val="Hyperlink"/>
                  <w:rFonts w:ascii="Arial" w:hAnsi="Arial" w:cs="Arial"/>
                  <w:sz w:val="20"/>
                  <w:szCs w:val="20"/>
                </w:rPr>
                <w:t>melsonbyp8@gmail.com</w:t>
              </w:r>
            </w:hyperlink>
            <w:r w:rsidRPr="00137CC9">
              <w:rPr>
                <w:rFonts w:ascii="Arial" w:hAnsi="Arial" w:cs="Arial"/>
                <w:sz w:val="20"/>
                <w:szCs w:val="20"/>
              </w:rPr>
              <w:t xml:space="preserve"> </w:t>
            </w:r>
          </w:p>
          <w:p w:rsidR="00601654" w:rsidRDefault="00601654" w:rsidP="009472BE">
            <w:pPr>
              <w:spacing w:line="200" w:lineRule="atLeast"/>
              <w:rPr>
                <w:rFonts w:ascii="Arial" w:hAnsi="Arial" w:cs="Arial"/>
                <w:sz w:val="20"/>
                <w:szCs w:val="20"/>
              </w:rPr>
            </w:pPr>
          </w:p>
          <w:p w:rsidR="00E5745E" w:rsidRPr="00CD227F" w:rsidRDefault="002D1054" w:rsidP="009472BE">
            <w:pPr>
              <w:spacing w:line="200" w:lineRule="atLeast"/>
              <w:rPr>
                <w:rFonts w:ascii="Arial" w:hAnsi="Arial" w:cs="Arial"/>
                <w:sz w:val="20"/>
                <w:szCs w:val="20"/>
              </w:rPr>
            </w:pPr>
            <w:r>
              <w:rPr>
                <w:rFonts w:ascii="Arial" w:hAnsi="Arial" w:cs="Arial"/>
                <w:sz w:val="20"/>
                <w:szCs w:val="20"/>
              </w:rPr>
              <w:t xml:space="preserve">Web site: </w:t>
            </w:r>
            <w:r w:rsidR="006438FC">
              <w:rPr>
                <w:rFonts w:ascii="Arial" w:hAnsi="Arial" w:cs="Arial"/>
                <w:sz w:val="20"/>
                <w:szCs w:val="20"/>
              </w:rPr>
              <w:t xml:space="preserve"> </w:t>
            </w:r>
            <w:hyperlink r:id="rId13" w:history="1">
              <w:r w:rsidRPr="00A70C94">
                <w:rPr>
                  <w:rStyle w:val="Hyperlink"/>
                  <w:rFonts w:ascii="Arial" w:hAnsi="Arial" w:cs="Arial"/>
                  <w:sz w:val="20"/>
                  <w:szCs w:val="20"/>
                </w:rPr>
                <w:t>www.melsonbypc.com</w:t>
              </w:r>
            </w:hyperlink>
            <w:r w:rsidR="004F31A7">
              <w:rPr>
                <w:rFonts w:ascii="Arial" w:hAnsi="Arial" w:cs="Arial"/>
                <w:sz w:val="20"/>
                <w:szCs w:val="20"/>
              </w:rPr>
              <w:t xml:space="preserve"> </w:t>
            </w:r>
          </w:p>
        </w:tc>
        <w:tc>
          <w:tcPr>
            <w:tcW w:w="5957" w:type="dxa"/>
            <w:shd w:val="clear" w:color="auto" w:fill="auto"/>
          </w:tcPr>
          <w:tbl>
            <w:tblPr>
              <w:tblW w:w="7305" w:type="dxa"/>
              <w:tblInd w:w="205" w:type="dxa"/>
              <w:tblLayout w:type="fixed"/>
              <w:tblCellMar>
                <w:top w:w="55" w:type="dxa"/>
                <w:left w:w="55" w:type="dxa"/>
                <w:bottom w:w="55" w:type="dxa"/>
                <w:right w:w="55" w:type="dxa"/>
              </w:tblCellMar>
              <w:tblLook w:val="0000"/>
            </w:tblPr>
            <w:tblGrid>
              <w:gridCol w:w="5572"/>
              <w:gridCol w:w="1733"/>
            </w:tblGrid>
            <w:tr w:rsidR="00E5745E" w:rsidTr="007B3F76">
              <w:trPr>
                <w:trHeight w:val="205"/>
              </w:trPr>
              <w:tc>
                <w:tcPr>
                  <w:tcW w:w="5572" w:type="dxa"/>
                  <w:tcBorders>
                    <w:top w:val="single" w:sz="24" w:space="0" w:color="006666"/>
                    <w:bottom w:val="single" w:sz="18" w:space="0" w:color="006666"/>
                  </w:tcBorders>
                  <w:shd w:val="clear" w:color="auto" w:fill="auto"/>
                </w:tcPr>
                <w:p w:rsidR="00E5745E" w:rsidRPr="0097774D" w:rsidRDefault="00E925B8" w:rsidP="00FE68F3">
                  <w:pPr>
                    <w:pStyle w:val="TableContents"/>
                    <w:rPr>
                      <w:rFonts w:ascii="Arial" w:hAnsi="Arial" w:cs="Arial"/>
                      <w:b/>
                      <w:bCs/>
                    </w:rPr>
                  </w:pPr>
                  <w:r>
                    <w:rPr>
                      <w:rFonts w:ascii="Arial" w:hAnsi="Arial" w:cs="Arial"/>
                      <w:b/>
                      <w:bCs/>
                    </w:rPr>
                    <w:t xml:space="preserve">August </w:t>
                  </w:r>
                  <w:r w:rsidR="00263583">
                    <w:rPr>
                      <w:rFonts w:ascii="Arial" w:hAnsi="Arial" w:cs="Arial"/>
                      <w:b/>
                      <w:bCs/>
                    </w:rPr>
                    <w:t>201</w:t>
                  </w:r>
                  <w:r w:rsidR="00FE68F3">
                    <w:rPr>
                      <w:rFonts w:ascii="Arial" w:hAnsi="Arial" w:cs="Arial"/>
                      <w:b/>
                      <w:bCs/>
                    </w:rPr>
                    <w:t>4</w:t>
                  </w:r>
                  <w:r w:rsidR="00E5745E" w:rsidRPr="0097774D">
                    <w:rPr>
                      <w:rFonts w:ascii="Arial" w:hAnsi="Arial" w:cs="Arial"/>
                      <w:b/>
                      <w:bCs/>
                    </w:rPr>
                    <w:t xml:space="preserve"> </w:t>
                  </w:r>
                </w:p>
              </w:tc>
              <w:tc>
                <w:tcPr>
                  <w:tcW w:w="1733" w:type="dxa"/>
                  <w:tcBorders>
                    <w:top w:val="single" w:sz="24" w:space="0" w:color="006666"/>
                    <w:bottom w:val="single" w:sz="18" w:space="0" w:color="006666"/>
                  </w:tcBorders>
                  <w:shd w:val="clear" w:color="auto" w:fill="auto"/>
                </w:tcPr>
                <w:p w:rsidR="00E5745E" w:rsidRPr="0097774D" w:rsidRDefault="00E5745E" w:rsidP="009472BE">
                  <w:pPr>
                    <w:pStyle w:val="TableContents"/>
                    <w:rPr>
                      <w:rFonts w:ascii="Arial" w:hAnsi="Arial" w:cs="Arial"/>
                      <w:b/>
                      <w:bCs/>
                    </w:rPr>
                  </w:pPr>
                </w:p>
              </w:tc>
            </w:tr>
            <w:tr w:rsidR="00E5745E" w:rsidTr="007B3F76">
              <w:trPr>
                <w:trHeight w:val="115"/>
              </w:trPr>
              <w:tc>
                <w:tcPr>
                  <w:tcW w:w="5572" w:type="dxa"/>
                  <w:tcBorders>
                    <w:top w:val="single" w:sz="18" w:space="0" w:color="006666"/>
                  </w:tcBorders>
                  <w:shd w:val="clear" w:color="auto" w:fill="auto"/>
                </w:tcPr>
                <w:p w:rsidR="00E5745E" w:rsidRDefault="00E5745E" w:rsidP="009472BE">
                  <w:pPr>
                    <w:pStyle w:val="TableContents"/>
                    <w:rPr>
                      <w:rFonts w:ascii="Arial" w:hAnsi="Arial" w:cs="Arial"/>
                      <w:b/>
                      <w:bCs/>
                      <w:sz w:val="12"/>
                      <w:szCs w:val="12"/>
                    </w:rPr>
                  </w:pPr>
                </w:p>
              </w:tc>
              <w:tc>
                <w:tcPr>
                  <w:tcW w:w="1733" w:type="dxa"/>
                  <w:tcBorders>
                    <w:top w:val="single" w:sz="18" w:space="0" w:color="006666"/>
                  </w:tcBorders>
                  <w:shd w:val="clear" w:color="auto" w:fill="auto"/>
                </w:tcPr>
                <w:p w:rsidR="00E5745E" w:rsidRDefault="00E5745E" w:rsidP="009472BE">
                  <w:pPr>
                    <w:pStyle w:val="TableContents"/>
                    <w:rPr>
                      <w:rFonts w:ascii="Arial" w:hAnsi="Arial" w:cs="Arial"/>
                      <w:b/>
                      <w:bCs/>
                      <w:sz w:val="12"/>
                      <w:szCs w:val="12"/>
                    </w:rPr>
                  </w:pPr>
                </w:p>
              </w:tc>
            </w:tr>
            <w:tr w:rsidR="00E5745E" w:rsidTr="007B3F76">
              <w:trPr>
                <w:trHeight w:val="205"/>
              </w:trPr>
              <w:tc>
                <w:tcPr>
                  <w:tcW w:w="5572" w:type="dxa"/>
                  <w:shd w:val="clear" w:color="auto" w:fill="auto"/>
                </w:tcPr>
                <w:p w:rsidR="00E5745E" w:rsidRDefault="00E5745E" w:rsidP="00E925B8">
                  <w:pPr>
                    <w:pStyle w:val="TableContents"/>
                    <w:rPr>
                      <w:rFonts w:ascii="Arial" w:hAnsi="Arial" w:cs="Arial"/>
                      <w:b/>
                      <w:bCs/>
                    </w:rPr>
                  </w:pPr>
                  <w:r>
                    <w:rPr>
                      <w:rFonts w:ascii="Arial" w:hAnsi="Arial" w:cs="Arial"/>
                      <w:b/>
                      <w:bCs/>
                    </w:rPr>
                    <w:t xml:space="preserve">Section 1 | </w:t>
                  </w:r>
                  <w:r w:rsidR="00E925B8">
                    <w:rPr>
                      <w:rFonts w:ascii="Arial" w:hAnsi="Arial" w:cs="Arial"/>
                      <w:b/>
                      <w:bCs/>
                    </w:rPr>
                    <w:t>Update of W</w:t>
                  </w:r>
                  <w:r w:rsidR="002D1054">
                    <w:rPr>
                      <w:rFonts w:ascii="Arial" w:hAnsi="Arial" w:cs="Arial"/>
                      <w:b/>
                      <w:bCs/>
                    </w:rPr>
                    <w:t>ork done</w:t>
                  </w:r>
                  <w:r w:rsidR="002570C4">
                    <w:rPr>
                      <w:rFonts w:ascii="Arial" w:hAnsi="Arial" w:cs="Arial"/>
                      <w:b/>
                      <w:bCs/>
                    </w:rPr>
                    <w:t xml:space="preserve"> </w:t>
                  </w:r>
                </w:p>
              </w:tc>
              <w:tc>
                <w:tcPr>
                  <w:tcW w:w="1733" w:type="dxa"/>
                  <w:shd w:val="clear" w:color="auto" w:fill="auto"/>
                </w:tcPr>
                <w:p w:rsidR="00E5745E" w:rsidRDefault="00E5745E" w:rsidP="009472BE">
                  <w:pPr>
                    <w:pStyle w:val="TableContents"/>
                    <w:rPr>
                      <w:rFonts w:ascii="Arial" w:hAnsi="Arial" w:cs="Arial"/>
                      <w:b/>
                      <w:bCs/>
                    </w:rPr>
                  </w:pPr>
                </w:p>
              </w:tc>
            </w:tr>
            <w:tr w:rsidR="00E5745E" w:rsidTr="007B3F76">
              <w:trPr>
                <w:trHeight w:val="104"/>
              </w:trPr>
              <w:tc>
                <w:tcPr>
                  <w:tcW w:w="5572" w:type="dxa"/>
                  <w:shd w:val="clear" w:color="auto" w:fill="auto"/>
                </w:tcPr>
                <w:p w:rsidR="00E5745E" w:rsidRDefault="00E5745E" w:rsidP="009472BE">
                  <w:pPr>
                    <w:pStyle w:val="TableContents"/>
                    <w:rPr>
                      <w:rFonts w:ascii="Arial" w:hAnsi="Arial" w:cs="Arial"/>
                      <w:b/>
                      <w:bCs/>
                      <w:sz w:val="12"/>
                      <w:szCs w:val="12"/>
                    </w:rPr>
                  </w:pPr>
                </w:p>
              </w:tc>
              <w:tc>
                <w:tcPr>
                  <w:tcW w:w="1733" w:type="dxa"/>
                  <w:shd w:val="clear" w:color="auto" w:fill="auto"/>
                </w:tcPr>
                <w:p w:rsidR="00E5745E" w:rsidRDefault="00E5745E" w:rsidP="009472BE">
                  <w:pPr>
                    <w:pStyle w:val="TableContents"/>
                    <w:rPr>
                      <w:rFonts w:ascii="Arial" w:hAnsi="Arial" w:cs="Arial"/>
                      <w:b/>
                      <w:bCs/>
                      <w:sz w:val="12"/>
                      <w:szCs w:val="12"/>
                    </w:rPr>
                  </w:pPr>
                </w:p>
              </w:tc>
            </w:tr>
            <w:tr w:rsidR="00E5745E" w:rsidTr="007B3F76">
              <w:trPr>
                <w:trHeight w:val="194"/>
              </w:trPr>
              <w:tc>
                <w:tcPr>
                  <w:tcW w:w="5572" w:type="dxa"/>
                  <w:shd w:val="clear" w:color="auto" w:fill="auto"/>
                </w:tcPr>
                <w:p w:rsidR="00E5745E" w:rsidRDefault="00E5745E" w:rsidP="002D1054">
                  <w:pPr>
                    <w:pStyle w:val="TableContents"/>
                    <w:rPr>
                      <w:rFonts w:ascii="Arial" w:hAnsi="Arial" w:cs="Arial"/>
                      <w:b/>
                      <w:bCs/>
                    </w:rPr>
                  </w:pPr>
                  <w:r>
                    <w:rPr>
                      <w:rFonts w:ascii="Arial" w:hAnsi="Arial" w:cs="Arial"/>
                      <w:b/>
                      <w:bCs/>
                    </w:rPr>
                    <w:t xml:space="preserve">Section 2 | </w:t>
                  </w:r>
                  <w:r w:rsidR="002D1054">
                    <w:rPr>
                      <w:rFonts w:ascii="Arial" w:hAnsi="Arial" w:cs="Arial"/>
                      <w:b/>
                      <w:bCs/>
                    </w:rPr>
                    <w:t>Information</w:t>
                  </w:r>
                </w:p>
              </w:tc>
              <w:tc>
                <w:tcPr>
                  <w:tcW w:w="1733" w:type="dxa"/>
                  <w:shd w:val="clear" w:color="auto" w:fill="auto"/>
                </w:tcPr>
                <w:p w:rsidR="00E5745E" w:rsidRDefault="00E5745E" w:rsidP="009472BE">
                  <w:pPr>
                    <w:pStyle w:val="TableContents"/>
                    <w:rPr>
                      <w:rFonts w:ascii="Arial" w:hAnsi="Arial" w:cs="Arial"/>
                      <w:b/>
                      <w:bCs/>
                    </w:rPr>
                  </w:pPr>
                </w:p>
              </w:tc>
            </w:tr>
            <w:tr w:rsidR="00E5745E" w:rsidTr="007B3F76">
              <w:trPr>
                <w:trHeight w:val="115"/>
              </w:trPr>
              <w:tc>
                <w:tcPr>
                  <w:tcW w:w="5572" w:type="dxa"/>
                  <w:shd w:val="clear" w:color="auto" w:fill="auto"/>
                </w:tcPr>
                <w:p w:rsidR="00E5745E" w:rsidRDefault="00E5745E" w:rsidP="009472BE">
                  <w:pPr>
                    <w:pStyle w:val="TableContents"/>
                    <w:rPr>
                      <w:rFonts w:ascii="Arial" w:hAnsi="Arial" w:cs="Arial"/>
                      <w:b/>
                      <w:bCs/>
                      <w:sz w:val="12"/>
                      <w:szCs w:val="12"/>
                    </w:rPr>
                  </w:pPr>
                </w:p>
              </w:tc>
              <w:tc>
                <w:tcPr>
                  <w:tcW w:w="1733" w:type="dxa"/>
                  <w:shd w:val="clear" w:color="auto" w:fill="auto"/>
                </w:tcPr>
                <w:p w:rsidR="00E5745E" w:rsidRDefault="00E5745E" w:rsidP="009472BE">
                  <w:pPr>
                    <w:pStyle w:val="TableContents"/>
                    <w:rPr>
                      <w:rFonts w:ascii="Arial" w:hAnsi="Arial" w:cs="Arial"/>
                      <w:b/>
                      <w:bCs/>
                      <w:sz w:val="12"/>
                      <w:szCs w:val="12"/>
                    </w:rPr>
                  </w:pPr>
                </w:p>
              </w:tc>
            </w:tr>
            <w:tr w:rsidR="00E5745E" w:rsidTr="007B3F76">
              <w:trPr>
                <w:trHeight w:val="953"/>
              </w:trPr>
              <w:tc>
                <w:tcPr>
                  <w:tcW w:w="5572" w:type="dxa"/>
                  <w:shd w:val="clear" w:color="auto" w:fill="auto"/>
                </w:tcPr>
                <w:p w:rsidR="00E5745E" w:rsidRDefault="00690EC2" w:rsidP="002D1054">
                  <w:pPr>
                    <w:pStyle w:val="TableContents"/>
                    <w:rPr>
                      <w:rFonts w:ascii="Arial" w:hAnsi="Arial" w:cs="Arial"/>
                      <w:b/>
                      <w:bCs/>
                    </w:rPr>
                  </w:pPr>
                  <w:r>
                    <w:rPr>
                      <w:rFonts w:ascii="Arial" w:hAnsi="Arial" w:cs="Arial"/>
                      <w:b/>
                      <w:bCs/>
                    </w:rPr>
                    <w:t>Section 3</w:t>
                  </w:r>
                  <w:r w:rsidR="00E5745E">
                    <w:rPr>
                      <w:rFonts w:ascii="Arial" w:hAnsi="Arial" w:cs="Arial"/>
                      <w:b/>
                      <w:bCs/>
                    </w:rPr>
                    <w:t xml:space="preserve"> | </w:t>
                  </w:r>
                  <w:r w:rsidR="00E925B8">
                    <w:rPr>
                      <w:rFonts w:ascii="Arial" w:hAnsi="Arial" w:cs="Arial"/>
                      <w:b/>
                      <w:bCs/>
                    </w:rPr>
                    <w:t>P</w:t>
                  </w:r>
                  <w:r w:rsidR="00512BF0">
                    <w:rPr>
                      <w:rFonts w:ascii="Arial" w:hAnsi="Arial" w:cs="Arial"/>
                      <w:b/>
                      <w:bCs/>
                    </w:rPr>
                    <w:t xml:space="preserve">lay parks </w:t>
                  </w:r>
                </w:p>
                <w:p w:rsidR="004D6F67" w:rsidRDefault="004D6F67" w:rsidP="002D1054">
                  <w:pPr>
                    <w:pStyle w:val="TableContents"/>
                    <w:rPr>
                      <w:rFonts w:ascii="Arial" w:hAnsi="Arial" w:cs="Arial"/>
                      <w:b/>
                      <w:bCs/>
                    </w:rPr>
                  </w:pPr>
                </w:p>
                <w:p w:rsidR="00263583" w:rsidRDefault="004D6F67" w:rsidP="004D6F67">
                  <w:pPr>
                    <w:pStyle w:val="TableContents"/>
                    <w:rPr>
                      <w:rFonts w:ascii="Arial" w:hAnsi="Arial" w:cs="Arial"/>
                      <w:b/>
                      <w:bCs/>
                    </w:rPr>
                  </w:pPr>
                  <w:r>
                    <w:rPr>
                      <w:rFonts w:ascii="Arial" w:hAnsi="Arial" w:cs="Arial"/>
                      <w:b/>
                      <w:bCs/>
                    </w:rPr>
                    <w:t xml:space="preserve">Section 4 | </w:t>
                  </w:r>
                  <w:r w:rsidR="00E925B8">
                    <w:rPr>
                      <w:rFonts w:ascii="Arial" w:hAnsi="Arial" w:cs="Arial"/>
                      <w:b/>
                      <w:bCs/>
                    </w:rPr>
                    <w:t>Parishioners</w:t>
                  </w:r>
                </w:p>
                <w:p w:rsidR="00263583" w:rsidRDefault="00263583" w:rsidP="004D6F67">
                  <w:pPr>
                    <w:pStyle w:val="TableContents"/>
                    <w:rPr>
                      <w:rFonts w:ascii="Arial" w:hAnsi="Arial" w:cs="Arial"/>
                      <w:b/>
                      <w:bCs/>
                    </w:rPr>
                  </w:pPr>
                </w:p>
                <w:p w:rsidR="004D6F67" w:rsidRDefault="007D3D59" w:rsidP="004D6F67">
                  <w:pPr>
                    <w:pStyle w:val="TableContents"/>
                    <w:rPr>
                      <w:rFonts w:ascii="Arial" w:hAnsi="Arial" w:cs="Arial"/>
                      <w:b/>
                      <w:bCs/>
                    </w:rPr>
                  </w:pPr>
                  <w:r>
                    <w:rPr>
                      <w:rFonts w:ascii="Arial" w:hAnsi="Arial" w:cs="Arial"/>
                      <w:b/>
                      <w:bCs/>
                      <w:noProof/>
                      <w:lang w:val="en-GB" w:eastAsia="en-GB" w:bidi="ar-SA"/>
                    </w:rPr>
                    <w:t xml:space="preserve">                                                 </w:t>
                  </w:r>
                </w:p>
              </w:tc>
              <w:tc>
                <w:tcPr>
                  <w:tcW w:w="1733" w:type="dxa"/>
                  <w:shd w:val="clear" w:color="auto" w:fill="auto"/>
                </w:tcPr>
                <w:p w:rsidR="00E5745E" w:rsidRDefault="00E5745E" w:rsidP="009472BE">
                  <w:pPr>
                    <w:pStyle w:val="TableContents"/>
                    <w:rPr>
                      <w:rFonts w:ascii="Arial" w:hAnsi="Arial" w:cs="Arial"/>
                      <w:b/>
                      <w:bCs/>
                    </w:rPr>
                  </w:pPr>
                </w:p>
              </w:tc>
            </w:tr>
            <w:tr w:rsidR="00690EC2" w:rsidTr="007B3F76">
              <w:trPr>
                <w:trHeight w:val="115"/>
              </w:trPr>
              <w:tc>
                <w:tcPr>
                  <w:tcW w:w="5572" w:type="dxa"/>
                  <w:shd w:val="clear" w:color="auto" w:fill="auto"/>
                </w:tcPr>
                <w:p w:rsidR="00690EC2" w:rsidRDefault="00690EC2" w:rsidP="009472BE">
                  <w:pPr>
                    <w:pStyle w:val="TableContents"/>
                    <w:rPr>
                      <w:rFonts w:ascii="Arial" w:hAnsi="Arial" w:cs="Arial"/>
                      <w:b/>
                      <w:bCs/>
                      <w:sz w:val="12"/>
                      <w:szCs w:val="12"/>
                    </w:rPr>
                  </w:pPr>
                </w:p>
              </w:tc>
              <w:tc>
                <w:tcPr>
                  <w:tcW w:w="1733" w:type="dxa"/>
                  <w:shd w:val="clear" w:color="auto" w:fill="auto"/>
                </w:tcPr>
                <w:p w:rsidR="00690EC2" w:rsidRDefault="00690EC2" w:rsidP="009472BE">
                  <w:pPr>
                    <w:pStyle w:val="TableContents"/>
                    <w:rPr>
                      <w:rFonts w:ascii="Arial" w:hAnsi="Arial" w:cs="Arial"/>
                      <w:b/>
                      <w:bCs/>
                      <w:sz w:val="12"/>
                      <w:szCs w:val="12"/>
                    </w:rPr>
                  </w:pPr>
                </w:p>
              </w:tc>
            </w:tr>
          </w:tbl>
          <w:p w:rsidR="00E5745E" w:rsidRDefault="00E5745E" w:rsidP="009472BE">
            <w:pPr>
              <w:pStyle w:val="TableContents"/>
              <w:rPr>
                <w:rFonts w:ascii="Arial" w:hAnsi="Arial" w:cs="Arial"/>
              </w:rPr>
            </w:pPr>
          </w:p>
        </w:tc>
      </w:tr>
    </w:tbl>
    <w:tbl>
      <w:tblPr>
        <w:tblStyle w:val="TableGrid"/>
        <w:tblW w:w="10738" w:type="dxa"/>
        <w:tblBorders>
          <w:top w:val="none" w:sz="0" w:space="0" w:color="auto"/>
          <w:left w:val="none" w:sz="0" w:space="0" w:color="auto"/>
          <w:bottom w:val="single" w:sz="18" w:space="0" w:color="006666"/>
          <w:right w:val="none" w:sz="0" w:space="0" w:color="auto"/>
          <w:insideH w:val="none" w:sz="0" w:space="0" w:color="auto"/>
          <w:insideV w:val="none" w:sz="0" w:space="0" w:color="auto"/>
        </w:tblBorders>
        <w:shd w:val="clear" w:color="auto" w:fill="006666"/>
        <w:tblLayout w:type="fixed"/>
        <w:tblLook w:val="04A0"/>
      </w:tblPr>
      <w:tblGrid>
        <w:gridCol w:w="2247"/>
        <w:gridCol w:w="284"/>
        <w:gridCol w:w="8207"/>
      </w:tblGrid>
      <w:tr w:rsidR="00215540" w:rsidRPr="004F31A7" w:rsidTr="00CD227F">
        <w:trPr>
          <w:trHeight w:val="316"/>
        </w:trPr>
        <w:tc>
          <w:tcPr>
            <w:tcW w:w="2247" w:type="dxa"/>
            <w:tcBorders>
              <w:bottom w:val="nil"/>
            </w:tcBorders>
            <w:shd w:val="clear" w:color="auto" w:fill="808080" w:themeFill="background1" w:themeFillShade="80"/>
          </w:tcPr>
          <w:p w:rsidR="00215540" w:rsidRPr="007B3F76" w:rsidRDefault="00215540" w:rsidP="002D1054">
            <w:pPr>
              <w:rPr>
                <w:rFonts w:ascii="Arial" w:hAnsi="Arial" w:cs="Arial"/>
                <w:color w:val="FFFFFF" w:themeColor="background1"/>
                <w:sz w:val="40"/>
                <w:szCs w:val="40"/>
              </w:rPr>
            </w:pPr>
            <w:r w:rsidRPr="007B3F76">
              <w:rPr>
                <w:rFonts w:ascii="Arial" w:hAnsi="Arial" w:cs="Arial"/>
                <w:color w:val="FFFFFF" w:themeColor="background1"/>
                <w:sz w:val="40"/>
                <w:szCs w:val="40"/>
              </w:rPr>
              <w:t>1</w:t>
            </w:r>
          </w:p>
        </w:tc>
        <w:tc>
          <w:tcPr>
            <w:tcW w:w="284" w:type="dxa"/>
            <w:tcBorders>
              <w:bottom w:val="nil"/>
            </w:tcBorders>
            <w:shd w:val="clear" w:color="auto" w:fill="auto"/>
          </w:tcPr>
          <w:p w:rsidR="00215540" w:rsidRPr="007B3F76" w:rsidRDefault="00215540" w:rsidP="00211A23">
            <w:pPr>
              <w:rPr>
                <w:rFonts w:ascii="Arial" w:hAnsi="Arial" w:cs="Arial"/>
                <w:b/>
                <w:color w:val="FFFFFF" w:themeColor="background1"/>
                <w:sz w:val="40"/>
                <w:szCs w:val="40"/>
              </w:rPr>
            </w:pPr>
          </w:p>
        </w:tc>
        <w:tc>
          <w:tcPr>
            <w:tcW w:w="8207" w:type="dxa"/>
            <w:tcBorders>
              <w:bottom w:val="nil"/>
            </w:tcBorders>
            <w:shd w:val="clear" w:color="auto" w:fill="006666"/>
          </w:tcPr>
          <w:p w:rsidR="00215540" w:rsidRPr="007B3F76" w:rsidRDefault="002D1054" w:rsidP="002D1054">
            <w:pPr>
              <w:rPr>
                <w:rFonts w:ascii="Arial" w:hAnsi="Arial" w:cs="Arial"/>
                <w:b/>
                <w:color w:val="FFFFFF" w:themeColor="background1"/>
                <w:sz w:val="40"/>
                <w:szCs w:val="40"/>
              </w:rPr>
            </w:pPr>
            <w:r w:rsidRPr="007B3F76">
              <w:rPr>
                <w:rFonts w:ascii="Arial" w:hAnsi="Arial" w:cs="Arial"/>
                <w:b/>
                <w:color w:val="FFFFFF" w:themeColor="background1"/>
                <w:sz w:val="40"/>
                <w:szCs w:val="40"/>
              </w:rPr>
              <w:t>Update of work done</w:t>
            </w:r>
          </w:p>
        </w:tc>
      </w:tr>
    </w:tbl>
    <w:p w:rsidR="00C640B7" w:rsidRDefault="00C640B7" w:rsidP="009D3064">
      <w:pPr>
        <w:pStyle w:val="ListParagraph"/>
        <w:numPr>
          <w:ilvl w:val="0"/>
          <w:numId w:val="25"/>
        </w:numPr>
        <w:suppressAutoHyphens w:val="0"/>
        <w:contextualSpacing/>
        <w:rPr>
          <w:rFonts w:ascii="Arial" w:hAnsi="Arial" w:cs="Arial"/>
          <w:sz w:val="24"/>
          <w:szCs w:val="24"/>
        </w:rPr>
      </w:pPr>
      <w:r>
        <w:rPr>
          <w:rFonts w:ascii="Arial" w:hAnsi="Arial" w:cs="Arial"/>
          <w:sz w:val="24"/>
          <w:szCs w:val="24"/>
        </w:rPr>
        <w:t xml:space="preserve">Two new Parish Councillors were co-opted at the July Parish Council meeting. They are Angus </w:t>
      </w:r>
      <w:proofErr w:type="spellStart"/>
      <w:r>
        <w:rPr>
          <w:rFonts w:ascii="Arial" w:hAnsi="Arial" w:cs="Arial"/>
          <w:sz w:val="24"/>
          <w:szCs w:val="24"/>
        </w:rPr>
        <w:t>Stokoe</w:t>
      </w:r>
      <w:proofErr w:type="spellEnd"/>
      <w:r>
        <w:rPr>
          <w:rFonts w:ascii="Arial" w:hAnsi="Arial" w:cs="Arial"/>
          <w:sz w:val="24"/>
          <w:szCs w:val="24"/>
        </w:rPr>
        <w:t xml:space="preserve"> and Terry Sutton.</w:t>
      </w:r>
      <w:r w:rsidR="00F649D9">
        <w:rPr>
          <w:rFonts w:ascii="Arial" w:hAnsi="Arial" w:cs="Arial"/>
          <w:sz w:val="24"/>
          <w:szCs w:val="24"/>
        </w:rPr>
        <w:t xml:space="preserve">  </w:t>
      </w:r>
      <w:r>
        <w:rPr>
          <w:rFonts w:ascii="Arial" w:hAnsi="Arial" w:cs="Arial"/>
          <w:sz w:val="24"/>
          <w:szCs w:val="24"/>
        </w:rPr>
        <w:t xml:space="preserve"> Angus has taken over the Emergency Planning Sub-committee and Terry has joined the Play Parks sub-committee.</w:t>
      </w:r>
    </w:p>
    <w:p w:rsidR="007B3F76" w:rsidRDefault="00C640B7" w:rsidP="007B3F76">
      <w:pPr>
        <w:pStyle w:val="ListParagraph"/>
        <w:numPr>
          <w:ilvl w:val="0"/>
          <w:numId w:val="25"/>
        </w:numPr>
        <w:suppressAutoHyphens w:val="0"/>
        <w:contextualSpacing/>
        <w:rPr>
          <w:rFonts w:ascii="Arial" w:hAnsi="Arial" w:cs="Arial"/>
          <w:sz w:val="24"/>
          <w:szCs w:val="24"/>
        </w:rPr>
      </w:pPr>
      <w:r>
        <w:rPr>
          <w:rFonts w:ascii="Arial" w:hAnsi="Arial" w:cs="Arial"/>
          <w:sz w:val="24"/>
          <w:szCs w:val="24"/>
        </w:rPr>
        <w:t>Play Parks: The Parish Council now own the three play parks in the village. Lisa Pratt has been elected as Chairperson of the Play Parks sub-committee. She is currently looking at ways to raise additional funds and available grants.</w:t>
      </w:r>
    </w:p>
    <w:p w:rsidR="00C640B7" w:rsidRDefault="00C640B7" w:rsidP="007B3F76">
      <w:pPr>
        <w:pStyle w:val="ListParagraph"/>
        <w:numPr>
          <w:ilvl w:val="0"/>
          <w:numId w:val="25"/>
        </w:numPr>
        <w:suppressAutoHyphens w:val="0"/>
        <w:contextualSpacing/>
        <w:rPr>
          <w:rFonts w:ascii="Arial" w:hAnsi="Arial" w:cs="Arial"/>
          <w:sz w:val="24"/>
          <w:szCs w:val="24"/>
        </w:rPr>
      </w:pPr>
      <w:r>
        <w:rPr>
          <w:rFonts w:ascii="Arial" w:hAnsi="Arial" w:cs="Arial"/>
          <w:sz w:val="24"/>
          <w:szCs w:val="24"/>
        </w:rPr>
        <w:t>Telephone Box: the school has been contacted and the children will be providing suggestions for a new use for it when they return to school in September. Arrangements are in hand to get the box cleaned and painted.</w:t>
      </w:r>
    </w:p>
    <w:p w:rsidR="0010342B" w:rsidRDefault="00C640B7" w:rsidP="007B3F76">
      <w:pPr>
        <w:pStyle w:val="ListParagraph"/>
        <w:numPr>
          <w:ilvl w:val="0"/>
          <w:numId w:val="25"/>
        </w:numPr>
        <w:suppressAutoHyphens w:val="0"/>
        <w:contextualSpacing/>
        <w:rPr>
          <w:rFonts w:ascii="Arial" w:hAnsi="Arial" w:cs="Arial"/>
          <w:sz w:val="24"/>
          <w:szCs w:val="24"/>
        </w:rPr>
      </w:pPr>
      <w:r>
        <w:rPr>
          <w:rFonts w:ascii="Arial" w:hAnsi="Arial" w:cs="Arial"/>
          <w:sz w:val="24"/>
          <w:szCs w:val="24"/>
        </w:rPr>
        <w:t xml:space="preserve">St James Close footpath repairs: Cllr Heseltine has been contacted </w:t>
      </w:r>
      <w:r w:rsidR="0010342B">
        <w:rPr>
          <w:rFonts w:ascii="Arial" w:hAnsi="Arial" w:cs="Arial"/>
          <w:sz w:val="24"/>
          <w:szCs w:val="24"/>
        </w:rPr>
        <w:t>and asked to help resolve the ongoing delays to repairs. It was noted that Cllr Heseltine has been very ill recently but he is now well on the way to recovery.</w:t>
      </w:r>
    </w:p>
    <w:p w:rsidR="00C640B7" w:rsidRDefault="0071310A" w:rsidP="007B3F76">
      <w:pPr>
        <w:pStyle w:val="ListParagraph"/>
        <w:numPr>
          <w:ilvl w:val="0"/>
          <w:numId w:val="25"/>
        </w:numPr>
        <w:suppressAutoHyphens w:val="0"/>
        <w:contextualSpacing/>
        <w:rPr>
          <w:rFonts w:ascii="Arial" w:hAnsi="Arial" w:cs="Arial"/>
          <w:sz w:val="24"/>
          <w:szCs w:val="24"/>
        </w:rPr>
      </w:pPr>
      <w:r>
        <w:rPr>
          <w:rFonts w:ascii="Arial" w:hAnsi="Arial" w:cs="Arial"/>
          <w:sz w:val="24"/>
          <w:szCs w:val="24"/>
        </w:rPr>
        <w:t xml:space="preserve">Grass Cutting: Cllr Angus has had a meeting with </w:t>
      </w:r>
      <w:proofErr w:type="spellStart"/>
      <w:r>
        <w:rPr>
          <w:rFonts w:ascii="Arial" w:hAnsi="Arial" w:cs="Arial"/>
          <w:sz w:val="24"/>
          <w:szCs w:val="24"/>
        </w:rPr>
        <w:t>Macplant</w:t>
      </w:r>
      <w:proofErr w:type="spellEnd"/>
      <w:r>
        <w:rPr>
          <w:rFonts w:ascii="Arial" w:hAnsi="Arial" w:cs="Arial"/>
          <w:sz w:val="24"/>
          <w:szCs w:val="24"/>
        </w:rPr>
        <w:t xml:space="preserve"> and resolved some issues relating to grass cutting. He is arranging a further meeting with RDC.</w:t>
      </w:r>
    </w:p>
    <w:p w:rsidR="00E55756" w:rsidRDefault="0071310A" w:rsidP="00E55756">
      <w:pPr>
        <w:pStyle w:val="ListParagraph"/>
        <w:numPr>
          <w:ilvl w:val="0"/>
          <w:numId w:val="25"/>
        </w:numPr>
        <w:suppressAutoHyphens w:val="0"/>
        <w:contextualSpacing/>
        <w:rPr>
          <w:rFonts w:ascii="Arial" w:hAnsi="Arial" w:cs="Arial"/>
          <w:sz w:val="24"/>
          <w:szCs w:val="24"/>
        </w:rPr>
      </w:pPr>
      <w:r>
        <w:rPr>
          <w:rFonts w:ascii="Arial" w:hAnsi="Arial" w:cs="Arial"/>
          <w:sz w:val="24"/>
          <w:szCs w:val="24"/>
        </w:rPr>
        <w:t xml:space="preserve">Speed calming: The Parish Council has registered </w:t>
      </w:r>
      <w:r w:rsidR="001D2A04">
        <w:rPr>
          <w:rFonts w:ascii="Arial" w:hAnsi="Arial" w:cs="Arial"/>
          <w:sz w:val="24"/>
          <w:szCs w:val="24"/>
        </w:rPr>
        <w:t>its</w:t>
      </w:r>
      <w:r>
        <w:rPr>
          <w:rFonts w:ascii="Arial" w:hAnsi="Arial" w:cs="Arial"/>
          <w:sz w:val="24"/>
          <w:szCs w:val="24"/>
        </w:rPr>
        <w:t xml:space="preserve"> interest in speed matrix system shared with other villages. We are awaiting the confirmation of funding availability for the scheme.</w:t>
      </w:r>
      <w:r w:rsidR="00801F1B">
        <w:rPr>
          <w:rFonts w:ascii="Arial" w:hAnsi="Arial" w:cs="Arial"/>
          <w:sz w:val="24"/>
          <w:szCs w:val="24"/>
        </w:rPr>
        <w:t xml:space="preserve"> Concern was raised about speeding on West Road near the school. The clerk </w:t>
      </w:r>
      <w:r w:rsidR="001D2A04">
        <w:rPr>
          <w:rFonts w:ascii="Arial" w:hAnsi="Arial" w:cs="Arial"/>
          <w:sz w:val="24"/>
          <w:szCs w:val="24"/>
        </w:rPr>
        <w:t>is to</w:t>
      </w:r>
      <w:r w:rsidR="00801F1B">
        <w:rPr>
          <w:rFonts w:ascii="Arial" w:hAnsi="Arial" w:cs="Arial"/>
          <w:sz w:val="24"/>
          <w:szCs w:val="24"/>
        </w:rPr>
        <w:t xml:space="preserve"> contact Highways to discuss extra signage for the school and the possibility of a 20mph speed limit.</w:t>
      </w:r>
    </w:p>
    <w:p w:rsidR="001D2A04" w:rsidRPr="001D2A04" w:rsidRDefault="001D2A04" w:rsidP="001D2A04">
      <w:pPr>
        <w:pStyle w:val="ListParagraph"/>
        <w:numPr>
          <w:ilvl w:val="0"/>
          <w:numId w:val="25"/>
        </w:numPr>
        <w:suppressAutoHyphens w:val="0"/>
        <w:contextualSpacing/>
        <w:rPr>
          <w:rFonts w:ascii="Arial" w:hAnsi="Arial" w:cs="Arial"/>
          <w:sz w:val="24"/>
          <w:szCs w:val="24"/>
        </w:rPr>
      </w:pPr>
      <w:r w:rsidRPr="00195390">
        <w:rPr>
          <w:rFonts w:ascii="Arial" w:hAnsi="Arial" w:cs="Arial"/>
          <w:sz w:val="24"/>
          <w:szCs w:val="24"/>
        </w:rPr>
        <w:t xml:space="preserve">Dog Fouling: The Parish Council </w:t>
      </w:r>
      <w:r>
        <w:rPr>
          <w:rFonts w:ascii="Arial" w:hAnsi="Arial" w:cs="Arial"/>
          <w:sz w:val="24"/>
          <w:szCs w:val="24"/>
        </w:rPr>
        <w:t>is</w:t>
      </w:r>
      <w:r w:rsidRPr="00195390">
        <w:rPr>
          <w:rFonts w:ascii="Arial" w:hAnsi="Arial" w:cs="Arial"/>
          <w:sz w:val="24"/>
          <w:szCs w:val="24"/>
        </w:rPr>
        <w:t xml:space="preserve"> concerned about the increased level of dog fouling on the village green. The clerk is investigating the possibility of placing signs on the green advising that it is a play area.</w:t>
      </w:r>
      <w:bookmarkStart w:id="0" w:name="_GoBack"/>
      <w:bookmarkEnd w:id="0"/>
    </w:p>
    <w:p w:rsidR="006C2371" w:rsidRDefault="006C2371" w:rsidP="00E55756">
      <w:pPr>
        <w:pStyle w:val="ListParagraph"/>
        <w:numPr>
          <w:ilvl w:val="0"/>
          <w:numId w:val="25"/>
        </w:numPr>
        <w:suppressAutoHyphens w:val="0"/>
        <w:contextualSpacing/>
        <w:rPr>
          <w:rFonts w:ascii="Arial" w:hAnsi="Arial" w:cs="Arial"/>
          <w:sz w:val="24"/>
          <w:szCs w:val="24"/>
        </w:rPr>
      </w:pPr>
      <w:r>
        <w:rPr>
          <w:rFonts w:ascii="Arial" w:hAnsi="Arial" w:cs="Arial"/>
          <w:sz w:val="24"/>
          <w:szCs w:val="24"/>
        </w:rPr>
        <w:t xml:space="preserve">The Parish Council has paid £5 to be affiliated to Richmond Local Sports Association. </w:t>
      </w:r>
    </w:p>
    <w:p w:rsidR="006C2371" w:rsidRDefault="006C2371" w:rsidP="00E55756">
      <w:pPr>
        <w:pStyle w:val="ListParagraph"/>
        <w:numPr>
          <w:ilvl w:val="0"/>
          <w:numId w:val="25"/>
        </w:numPr>
        <w:suppressAutoHyphens w:val="0"/>
        <w:contextualSpacing/>
        <w:rPr>
          <w:rFonts w:ascii="Arial" w:hAnsi="Arial" w:cs="Arial"/>
          <w:sz w:val="24"/>
          <w:szCs w:val="24"/>
        </w:rPr>
      </w:pPr>
      <w:r>
        <w:rPr>
          <w:rFonts w:ascii="Arial" w:hAnsi="Arial" w:cs="Arial"/>
          <w:sz w:val="24"/>
          <w:szCs w:val="24"/>
        </w:rPr>
        <w:lastRenderedPageBreak/>
        <w:t>Concern was raised about the number of recent water leaks in the village and the reoccurrence of the same problem particularly in</w:t>
      </w:r>
      <w:r w:rsidR="00801F1B">
        <w:rPr>
          <w:rFonts w:ascii="Arial" w:hAnsi="Arial" w:cs="Arial"/>
          <w:sz w:val="24"/>
          <w:szCs w:val="24"/>
        </w:rPr>
        <w:t xml:space="preserve"> </w:t>
      </w:r>
      <w:r>
        <w:rPr>
          <w:rFonts w:ascii="Arial" w:hAnsi="Arial" w:cs="Arial"/>
          <w:sz w:val="24"/>
          <w:szCs w:val="24"/>
        </w:rPr>
        <w:t>Church Row and on West Road. The clerk is to write to Yorkshire Water.</w:t>
      </w:r>
    </w:p>
    <w:p w:rsidR="006C2371" w:rsidRDefault="006C2371" w:rsidP="00E55756">
      <w:pPr>
        <w:pStyle w:val="ListParagraph"/>
        <w:numPr>
          <w:ilvl w:val="0"/>
          <w:numId w:val="25"/>
        </w:numPr>
        <w:suppressAutoHyphens w:val="0"/>
        <w:contextualSpacing/>
        <w:rPr>
          <w:rFonts w:ascii="Arial" w:hAnsi="Arial" w:cs="Arial"/>
          <w:sz w:val="24"/>
          <w:szCs w:val="24"/>
        </w:rPr>
      </w:pPr>
      <w:r>
        <w:rPr>
          <w:rFonts w:ascii="Arial" w:hAnsi="Arial" w:cs="Arial"/>
          <w:sz w:val="24"/>
          <w:szCs w:val="24"/>
        </w:rPr>
        <w:t>Conce</w:t>
      </w:r>
      <w:r w:rsidR="00A2291F">
        <w:rPr>
          <w:rFonts w:ascii="Arial" w:hAnsi="Arial" w:cs="Arial"/>
          <w:sz w:val="24"/>
          <w:szCs w:val="24"/>
        </w:rPr>
        <w:t>r</w:t>
      </w:r>
      <w:r>
        <w:rPr>
          <w:rFonts w:ascii="Arial" w:hAnsi="Arial" w:cs="Arial"/>
          <w:sz w:val="24"/>
          <w:szCs w:val="24"/>
        </w:rPr>
        <w:t>n was raised about the damaged wall on East Road, this has now been repaired by NYCC Highways. The wall on West</w:t>
      </w:r>
      <w:r w:rsidR="00801F1B">
        <w:rPr>
          <w:rFonts w:ascii="Arial" w:hAnsi="Arial" w:cs="Arial"/>
          <w:sz w:val="24"/>
          <w:szCs w:val="24"/>
        </w:rPr>
        <w:t xml:space="preserve"> Road near the ford has still not been repaired and Cllr Wilson-</w:t>
      </w:r>
      <w:proofErr w:type="spellStart"/>
      <w:r w:rsidR="00801F1B">
        <w:rPr>
          <w:rFonts w:ascii="Arial" w:hAnsi="Arial" w:cs="Arial"/>
          <w:sz w:val="24"/>
          <w:szCs w:val="24"/>
        </w:rPr>
        <w:t>Petch</w:t>
      </w:r>
      <w:proofErr w:type="spellEnd"/>
      <w:r w:rsidR="00801F1B">
        <w:rPr>
          <w:rFonts w:ascii="Arial" w:hAnsi="Arial" w:cs="Arial"/>
          <w:sz w:val="24"/>
          <w:szCs w:val="24"/>
        </w:rPr>
        <w:t xml:space="preserve"> is having a </w:t>
      </w:r>
      <w:r w:rsidR="001D2A04">
        <w:rPr>
          <w:rFonts w:ascii="Arial" w:hAnsi="Arial" w:cs="Arial"/>
          <w:sz w:val="24"/>
          <w:szCs w:val="24"/>
        </w:rPr>
        <w:t>meeting</w:t>
      </w:r>
      <w:r w:rsidR="00801F1B">
        <w:rPr>
          <w:rFonts w:ascii="Arial" w:hAnsi="Arial" w:cs="Arial"/>
          <w:sz w:val="24"/>
          <w:szCs w:val="24"/>
        </w:rPr>
        <w:t xml:space="preserve"> with RDC to discuss this matter.</w:t>
      </w:r>
    </w:p>
    <w:p w:rsidR="00A2291F" w:rsidRPr="00E55756" w:rsidRDefault="00A2291F" w:rsidP="00E55756">
      <w:pPr>
        <w:pStyle w:val="ListParagraph"/>
        <w:numPr>
          <w:ilvl w:val="0"/>
          <w:numId w:val="25"/>
        </w:numPr>
        <w:suppressAutoHyphens w:val="0"/>
        <w:contextualSpacing/>
        <w:rPr>
          <w:rFonts w:ascii="Arial" w:hAnsi="Arial" w:cs="Arial"/>
          <w:sz w:val="24"/>
          <w:szCs w:val="24"/>
        </w:rPr>
      </w:pPr>
      <w:r>
        <w:rPr>
          <w:rFonts w:ascii="Arial" w:hAnsi="Arial" w:cs="Arial"/>
          <w:sz w:val="24"/>
          <w:szCs w:val="24"/>
        </w:rPr>
        <w:t xml:space="preserve">PC </w:t>
      </w:r>
      <w:proofErr w:type="spellStart"/>
      <w:r>
        <w:rPr>
          <w:rFonts w:ascii="Arial" w:hAnsi="Arial" w:cs="Arial"/>
          <w:sz w:val="24"/>
          <w:szCs w:val="24"/>
        </w:rPr>
        <w:t>Wilbor</w:t>
      </w:r>
      <w:proofErr w:type="spellEnd"/>
      <w:r>
        <w:rPr>
          <w:rFonts w:ascii="Arial" w:hAnsi="Arial" w:cs="Arial"/>
          <w:sz w:val="24"/>
          <w:szCs w:val="24"/>
        </w:rPr>
        <w:t xml:space="preserve"> </w:t>
      </w:r>
      <w:r w:rsidR="001D2A04">
        <w:rPr>
          <w:rFonts w:ascii="Arial" w:hAnsi="Arial" w:cs="Arial"/>
          <w:sz w:val="24"/>
          <w:szCs w:val="24"/>
        </w:rPr>
        <w:t>sent a report that no serious crimes have been reported in the area.</w:t>
      </w:r>
    </w:p>
    <w:p w:rsidR="007B3F76" w:rsidRPr="007B3F76" w:rsidRDefault="007B3F76" w:rsidP="007B3F76">
      <w:pPr>
        <w:suppressAutoHyphens w:val="0"/>
        <w:contextualSpacing/>
        <w:rPr>
          <w:rFonts w:ascii="Arial" w:hAnsi="Arial" w:cs="Arial"/>
        </w:rPr>
      </w:pPr>
    </w:p>
    <w:tbl>
      <w:tblPr>
        <w:tblStyle w:val="TableGrid"/>
        <w:tblW w:w="0" w:type="auto"/>
        <w:tblBorders>
          <w:top w:val="none" w:sz="0" w:space="0" w:color="auto"/>
          <w:left w:val="none" w:sz="0" w:space="0" w:color="auto"/>
          <w:bottom w:val="single" w:sz="18" w:space="0" w:color="006666"/>
          <w:right w:val="none" w:sz="0" w:space="0" w:color="auto"/>
          <w:insideH w:val="none" w:sz="0" w:space="0" w:color="auto"/>
          <w:insideV w:val="none" w:sz="0" w:space="0" w:color="auto"/>
        </w:tblBorders>
        <w:shd w:val="clear" w:color="auto" w:fill="006666"/>
        <w:tblLook w:val="04A0"/>
      </w:tblPr>
      <w:tblGrid>
        <w:gridCol w:w="2235"/>
        <w:gridCol w:w="283"/>
        <w:gridCol w:w="8164"/>
      </w:tblGrid>
      <w:tr w:rsidR="002D1054" w:rsidRPr="004F31A7" w:rsidTr="004E7B01">
        <w:trPr>
          <w:trHeight w:val="283"/>
        </w:trPr>
        <w:tc>
          <w:tcPr>
            <w:tcW w:w="2235" w:type="dxa"/>
            <w:tcBorders>
              <w:bottom w:val="nil"/>
            </w:tcBorders>
            <w:shd w:val="clear" w:color="auto" w:fill="808080" w:themeFill="background1" w:themeFillShade="80"/>
          </w:tcPr>
          <w:p w:rsidR="002D1054" w:rsidRPr="007B3F76" w:rsidRDefault="002D1054" w:rsidP="004E7B01">
            <w:pPr>
              <w:rPr>
                <w:rFonts w:ascii="Arial" w:hAnsi="Arial" w:cs="Arial"/>
                <w:color w:val="FFFFFF" w:themeColor="background1"/>
                <w:sz w:val="40"/>
                <w:szCs w:val="40"/>
              </w:rPr>
            </w:pPr>
            <w:r w:rsidRPr="007B3F76">
              <w:rPr>
                <w:rFonts w:ascii="Arial" w:hAnsi="Arial" w:cs="Arial"/>
                <w:color w:val="FFFFFF" w:themeColor="background1"/>
                <w:sz w:val="40"/>
                <w:szCs w:val="40"/>
              </w:rPr>
              <w:t>2</w:t>
            </w:r>
          </w:p>
        </w:tc>
        <w:tc>
          <w:tcPr>
            <w:tcW w:w="283" w:type="dxa"/>
            <w:tcBorders>
              <w:bottom w:val="nil"/>
            </w:tcBorders>
            <w:shd w:val="clear" w:color="auto" w:fill="auto"/>
          </w:tcPr>
          <w:p w:rsidR="002D1054" w:rsidRPr="007B3F76" w:rsidRDefault="002D1054" w:rsidP="004E7B01">
            <w:pPr>
              <w:rPr>
                <w:rFonts w:ascii="Arial" w:hAnsi="Arial" w:cs="Arial"/>
                <w:b/>
                <w:color w:val="FFFFFF" w:themeColor="background1"/>
                <w:sz w:val="40"/>
                <w:szCs w:val="40"/>
              </w:rPr>
            </w:pPr>
          </w:p>
        </w:tc>
        <w:tc>
          <w:tcPr>
            <w:tcW w:w="8164" w:type="dxa"/>
            <w:tcBorders>
              <w:bottom w:val="nil"/>
            </w:tcBorders>
            <w:shd w:val="clear" w:color="auto" w:fill="006666"/>
          </w:tcPr>
          <w:p w:rsidR="002D1054" w:rsidRPr="007B3F76" w:rsidRDefault="002D1054" w:rsidP="004E7B01">
            <w:pPr>
              <w:rPr>
                <w:rFonts w:ascii="Arial" w:hAnsi="Arial" w:cs="Arial"/>
                <w:b/>
                <w:color w:val="FFFFFF" w:themeColor="background1"/>
                <w:sz w:val="40"/>
                <w:szCs w:val="40"/>
              </w:rPr>
            </w:pPr>
            <w:r w:rsidRPr="007B3F76">
              <w:rPr>
                <w:rFonts w:ascii="Arial" w:hAnsi="Arial" w:cs="Arial"/>
                <w:b/>
                <w:color w:val="FFFFFF" w:themeColor="background1"/>
                <w:sz w:val="40"/>
                <w:szCs w:val="40"/>
              </w:rPr>
              <w:t>Information</w:t>
            </w:r>
          </w:p>
        </w:tc>
      </w:tr>
    </w:tbl>
    <w:p w:rsidR="000F1832" w:rsidRPr="00195390" w:rsidRDefault="00E55756" w:rsidP="00EE4D7B">
      <w:pPr>
        <w:pStyle w:val="ListParagraph"/>
        <w:numPr>
          <w:ilvl w:val="0"/>
          <w:numId w:val="25"/>
        </w:numPr>
        <w:suppressAutoHyphens w:val="0"/>
        <w:contextualSpacing/>
        <w:rPr>
          <w:rFonts w:ascii="Arial" w:hAnsi="Arial" w:cs="Arial"/>
          <w:sz w:val="24"/>
          <w:szCs w:val="24"/>
        </w:rPr>
      </w:pPr>
      <w:r w:rsidRPr="00195390">
        <w:rPr>
          <w:rFonts w:ascii="Arial" w:hAnsi="Arial" w:cs="Arial"/>
          <w:sz w:val="24"/>
          <w:szCs w:val="24"/>
        </w:rPr>
        <w:t xml:space="preserve">Library: The library in the church is open when there are services. Judith </w:t>
      </w:r>
      <w:proofErr w:type="spellStart"/>
      <w:r w:rsidRPr="00195390">
        <w:rPr>
          <w:rFonts w:ascii="Arial" w:hAnsi="Arial" w:cs="Arial"/>
          <w:sz w:val="24"/>
          <w:szCs w:val="24"/>
        </w:rPr>
        <w:t>Stansfield</w:t>
      </w:r>
      <w:proofErr w:type="spellEnd"/>
      <w:r w:rsidRPr="00195390">
        <w:rPr>
          <w:rFonts w:ascii="Arial" w:hAnsi="Arial" w:cs="Arial"/>
          <w:sz w:val="24"/>
          <w:szCs w:val="24"/>
        </w:rPr>
        <w:t xml:space="preserve"> now has a key and can be contacted on 01325 718139 if people need to access the library at other times.</w:t>
      </w:r>
    </w:p>
    <w:p w:rsidR="00E55756" w:rsidRDefault="00C379CD" w:rsidP="00E55756">
      <w:pPr>
        <w:pStyle w:val="ListParagraph"/>
        <w:numPr>
          <w:ilvl w:val="0"/>
          <w:numId w:val="25"/>
        </w:numPr>
        <w:suppressAutoHyphens w:val="0"/>
        <w:contextualSpacing/>
        <w:rPr>
          <w:rFonts w:ascii="Arial" w:hAnsi="Arial" w:cs="Arial"/>
          <w:sz w:val="24"/>
          <w:szCs w:val="24"/>
        </w:rPr>
      </w:pPr>
      <w:proofErr w:type="spellStart"/>
      <w:r>
        <w:rPr>
          <w:rFonts w:ascii="Arial" w:hAnsi="Arial" w:cs="Arial"/>
          <w:sz w:val="24"/>
          <w:szCs w:val="24"/>
        </w:rPr>
        <w:t>Cockin</w:t>
      </w:r>
      <w:proofErr w:type="spellEnd"/>
      <w:r>
        <w:rPr>
          <w:rFonts w:ascii="Arial" w:hAnsi="Arial" w:cs="Arial"/>
          <w:sz w:val="24"/>
          <w:szCs w:val="24"/>
        </w:rPr>
        <w:t xml:space="preserve"> Trust: Applications are invited from young people in </w:t>
      </w:r>
      <w:proofErr w:type="spellStart"/>
      <w:r>
        <w:rPr>
          <w:rFonts w:ascii="Arial" w:hAnsi="Arial" w:cs="Arial"/>
          <w:sz w:val="24"/>
          <w:szCs w:val="24"/>
        </w:rPr>
        <w:t>Melsonby</w:t>
      </w:r>
      <w:proofErr w:type="spellEnd"/>
      <w:r>
        <w:rPr>
          <w:rFonts w:ascii="Arial" w:hAnsi="Arial" w:cs="Arial"/>
          <w:sz w:val="24"/>
          <w:szCs w:val="24"/>
        </w:rPr>
        <w:t xml:space="preserve"> for grants for educational; training and recreational projects from the </w:t>
      </w:r>
      <w:proofErr w:type="spellStart"/>
      <w:r>
        <w:rPr>
          <w:rFonts w:ascii="Arial" w:hAnsi="Arial" w:cs="Arial"/>
          <w:sz w:val="24"/>
          <w:szCs w:val="24"/>
        </w:rPr>
        <w:t>Cockin</w:t>
      </w:r>
      <w:proofErr w:type="spellEnd"/>
      <w:r>
        <w:rPr>
          <w:rFonts w:ascii="Arial" w:hAnsi="Arial" w:cs="Arial"/>
          <w:sz w:val="24"/>
          <w:szCs w:val="24"/>
        </w:rPr>
        <w:t xml:space="preserve"> Trust. Application forms are available from Christine Selby, </w:t>
      </w:r>
      <w:proofErr w:type="spellStart"/>
      <w:r>
        <w:rPr>
          <w:rFonts w:ascii="Arial" w:hAnsi="Arial" w:cs="Arial"/>
          <w:sz w:val="24"/>
          <w:szCs w:val="24"/>
        </w:rPr>
        <w:t>tel</w:t>
      </w:r>
      <w:proofErr w:type="spellEnd"/>
      <w:r>
        <w:rPr>
          <w:rFonts w:ascii="Arial" w:hAnsi="Arial" w:cs="Arial"/>
          <w:sz w:val="24"/>
          <w:szCs w:val="24"/>
        </w:rPr>
        <w:t>: 01325 718340. The deadline for applications is 2</w:t>
      </w:r>
      <w:r w:rsidRPr="00C379CD">
        <w:rPr>
          <w:rFonts w:ascii="Arial" w:hAnsi="Arial" w:cs="Arial"/>
          <w:sz w:val="24"/>
          <w:szCs w:val="24"/>
          <w:vertAlign w:val="superscript"/>
        </w:rPr>
        <w:t>nd</w:t>
      </w:r>
      <w:r>
        <w:rPr>
          <w:rFonts w:ascii="Arial" w:hAnsi="Arial" w:cs="Arial"/>
          <w:sz w:val="24"/>
          <w:szCs w:val="24"/>
        </w:rPr>
        <w:t xml:space="preserve"> September 2014.</w:t>
      </w:r>
    </w:p>
    <w:p w:rsidR="00C379CD" w:rsidRDefault="00C379CD" w:rsidP="00E55756">
      <w:pPr>
        <w:pStyle w:val="ListParagraph"/>
        <w:numPr>
          <w:ilvl w:val="0"/>
          <w:numId w:val="25"/>
        </w:numPr>
        <w:suppressAutoHyphens w:val="0"/>
        <w:contextualSpacing/>
        <w:rPr>
          <w:rFonts w:ascii="Arial" w:hAnsi="Arial" w:cs="Arial"/>
          <w:sz w:val="24"/>
          <w:szCs w:val="24"/>
        </w:rPr>
      </w:pPr>
      <w:r>
        <w:rPr>
          <w:rFonts w:ascii="Arial" w:hAnsi="Arial" w:cs="Arial"/>
          <w:sz w:val="24"/>
          <w:szCs w:val="24"/>
        </w:rPr>
        <w:t>The Parish Village Show will be held in the school on 23</w:t>
      </w:r>
      <w:r w:rsidRPr="00C379CD">
        <w:rPr>
          <w:rFonts w:ascii="Arial" w:hAnsi="Arial" w:cs="Arial"/>
          <w:sz w:val="24"/>
          <w:szCs w:val="24"/>
          <w:vertAlign w:val="superscript"/>
        </w:rPr>
        <w:t>rd</w:t>
      </w:r>
      <w:r>
        <w:rPr>
          <w:rFonts w:ascii="Arial" w:hAnsi="Arial" w:cs="Arial"/>
          <w:sz w:val="24"/>
          <w:szCs w:val="24"/>
        </w:rPr>
        <w:t xml:space="preserve"> August 2014. Judging of the Tidy Gardens Competition has been done and winners will be announced at the show.</w:t>
      </w:r>
    </w:p>
    <w:p w:rsidR="00C379CD" w:rsidRDefault="00C379CD" w:rsidP="00E55756">
      <w:pPr>
        <w:pStyle w:val="ListParagraph"/>
        <w:numPr>
          <w:ilvl w:val="0"/>
          <w:numId w:val="25"/>
        </w:numPr>
        <w:suppressAutoHyphens w:val="0"/>
        <w:contextualSpacing/>
        <w:rPr>
          <w:rFonts w:ascii="Arial" w:hAnsi="Arial" w:cs="Arial"/>
          <w:sz w:val="24"/>
          <w:szCs w:val="24"/>
        </w:rPr>
      </w:pPr>
      <w:proofErr w:type="spellStart"/>
      <w:r>
        <w:rPr>
          <w:rFonts w:ascii="Arial" w:hAnsi="Arial" w:cs="Arial"/>
          <w:sz w:val="24"/>
          <w:szCs w:val="24"/>
        </w:rPr>
        <w:t>Melsonby</w:t>
      </w:r>
      <w:proofErr w:type="spellEnd"/>
      <w:r>
        <w:rPr>
          <w:rFonts w:ascii="Arial" w:hAnsi="Arial" w:cs="Arial"/>
          <w:sz w:val="24"/>
          <w:szCs w:val="24"/>
        </w:rPr>
        <w:t xml:space="preserve"> </w:t>
      </w:r>
      <w:r w:rsidR="00195390">
        <w:rPr>
          <w:rFonts w:ascii="Arial" w:hAnsi="Arial" w:cs="Arial"/>
          <w:sz w:val="24"/>
          <w:szCs w:val="24"/>
        </w:rPr>
        <w:t>Garden Fete took place on 12</w:t>
      </w:r>
      <w:r w:rsidR="00195390" w:rsidRPr="00195390">
        <w:rPr>
          <w:rFonts w:ascii="Arial" w:hAnsi="Arial" w:cs="Arial"/>
          <w:sz w:val="24"/>
          <w:szCs w:val="24"/>
          <w:vertAlign w:val="superscript"/>
        </w:rPr>
        <w:t>th</w:t>
      </w:r>
      <w:r w:rsidR="00195390">
        <w:rPr>
          <w:rFonts w:ascii="Arial" w:hAnsi="Arial" w:cs="Arial"/>
          <w:sz w:val="24"/>
          <w:szCs w:val="24"/>
        </w:rPr>
        <w:t xml:space="preserve"> July and raised £2289 for church funds.</w:t>
      </w:r>
    </w:p>
    <w:p w:rsidR="00195390" w:rsidRDefault="00195390" w:rsidP="00E55756">
      <w:pPr>
        <w:pStyle w:val="ListParagraph"/>
        <w:numPr>
          <w:ilvl w:val="0"/>
          <w:numId w:val="25"/>
        </w:numPr>
        <w:suppressAutoHyphens w:val="0"/>
        <w:contextualSpacing/>
        <w:rPr>
          <w:rFonts w:ascii="Arial" w:hAnsi="Arial" w:cs="Arial"/>
          <w:sz w:val="24"/>
          <w:szCs w:val="24"/>
        </w:rPr>
      </w:pPr>
      <w:r>
        <w:rPr>
          <w:rFonts w:ascii="Arial" w:hAnsi="Arial" w:cs="Arial"/>
          <w:sz w:val="24"/>
          <w:szCs w:val="24"/>
        </w:rPr>
        <w:t>The procedure for dealing with stray dogs has changed and it is now the responsibility of RDC. If you find a stray dog please report it to 01748 829100.</w:t>
      </w:r>
    </w:p>
    <w:p w:rsidR="00A2291F" w:rsidRPr="00E55756" w:rsidRDefault="00A2291F" w:rsidP="00A2291F">
      <w:pPr>
        <w:pStyle w:val="ListParagraph"/>
        <w:suppressAutoHyphens w:val="0"/>
        <w:ind w:left="1080"/>
        <w:contextualSpacing/>
        <w:rPr>
          <w:rFonts w:ascii="Arial" w:hAnsi="Arial" w:cs="Arial"/>
          <w:sz w:val="24"/>
          <w:szCs w:val="24"/>
        </w:rPr>
      </w:pPr>
    </w:p>
    <w:tbl>
      <w:tblPr>
        <w:tblStyle w:val="TableGrid"/>
        <w:tblW w:w="0" w:type="auto"/>
        <w:tblBorders>
          <w:top w:val="none" w:sz="0" w:space="0" w:color="auto"/>
          <w:left w:val="none" w:sz="0" w:space="0" w:color="auto"/>
          <w:bottom w:val="single" w:sz="18" w:space="0" w:color="006666"/>
          <w:right w:val="none" w:sz="0" w:space="0" w:color="auto"/>
          <w:insideH w:val="none" w:sz="0" w:space="0" w:color="auto"/>
          <w:insideV w:val="none" w:sz="0" w:space="0" w:color="auto"/>
        </w:tblBorders>
        <w:shd w:val="clear" w:color="auto" w:fill="006666"/>
        <w:tblLook w:val="04A0"/>
      </w:tblPr>
      <w:tblGrid>
        <w:gridCol w:w="2235"/>
        <w:gridCol w:w="283"/>
        <w:gridCol w:w="8164"/>
      </w:tblGrid>
      <w:tr w:rsidR="002D1054" w:rsidRPr="004F31A7" w:rsidTr="004E7B01">
        <w:trPr>
          <w:trHeight w:val="283"/>
        </w:trPr>
        <w:tc>
          <w:tcPr>
            <w:tcW w:w="2235" w:type="dxa"/>
            <w:tcBorders>
              <w:bottom w:val="nil"/>
            </w:tcBorders>
            <w:shd w:val="clear" w:color="auto" w:fill="808080" w:themeFill="background1" w:themeFillShade="80"/>
          </w:tcPr>
          <w:p w:rsidR="002D1054" w:rsidRPr="007B3F76" w:rsidRDefault="002D1054" w:rsidP="002D1054">
            <w:pPr>
              <w:rPr>
                <w:rFonts w:ascii="Arial" w:hAnsi="Arial" w:cs="Arial"/>
                <w:color w:val="FFFFFF" w:themeColor="background1"/>
                <w:sz w:val="40"/>
                <w:szCs w:val="40"/>
              </w:rPr>
            </w:pPr>
            <w:r w:rsidRPr="007B3F76">
              <w:rPr>
                <w:rFonts w:ascii="Arial" w:hAnsi="Arial" w:cs="Arial"/>
                <w:color w:val="FFFFFF" w:themeColor="background1"/>
                <w:sz w:val="40"/>
                <w:szCs w:val="40"/>
              </w:rPr>
              <w:t>3</w:t>
            </w:r>
          </w:p>
        </w:tc>
        <w:tc>
          <w:tcPr>
            <w:tcW w:w="283" w:type="dxa"/>
            <w:tcBorders>
              <w:bottom w:val="nil"/>
            </w:tcBorders>
            <w:shd w:val="clear" w:color="auto" w:fill="auto"/>
          </w:tcPr>
          <w:p w:rsidR="002D1054" w:rsidRPr="007B3F76" w:rsidRDefault="002D1054" w:rsidP="004E7B01">
            <w:pPr>
              <w:rPr>
                <w:rFonts w:ascii="Arial" w:hAnsi="Arial" w:cs="Arial"/>
                <w:b/>
                <w:color w:val="FFFFFF" w:themeColor="background1"/>
                <w:sz w:val="40"/>
                <w:szCs w:val="40"/>
              </w:rPr>
            </w:pPr>
          </w:p>
        </w:tc>
        <w:tc>
          <w:tcPr>
            <w:tcW w:w="8164" w:type="dxa"/>
            <w:tcBorders>
              <w:bottom w:val="nil"/>
            </w:tcBorders>
            <w:shd w:val="clear" w:color="auto" w:fill="006666"/>
          </w:tcPr>
          <w:p w:rsidR="002D1054" w:rsidRPr="007B3F76" w:rsidRDefault="00512BF0" w:rsidP="006C2371">
            <w:pPr>
              <w:rPr>
                <w:rFonts w:ascii="Arial" w:hAnsi="Arial" w:cs="Arial"/>
                <w:b/>
                <w:color w:val="FFFFFF" w:themeColor="background1"/>
                <w:sz w:val="40"/>
                <w:szCs w:val="40"/>
              </w:rPr>
            </w:pPr>
            <w:r>
              <w:rPr>
                <w:rFonts w:ascii="Arial" w:hAnsi="Arial" w:cs="Arial"/>
                <w:b/>
                <w:color w:val="FFFFFF" w:themeColor="background1"/>
                <w:sz w:val="40"/>
                <w:szCs w:val="40"/>
              </w:rPr>
              <w:t xml:space="preserve">Play parks </w:t>
            </w:r>
          </w:p>
        </w:tc>
      </w:tr>
    </w:tbl>
    <w:p w:rsidR="00CA6373" w:rsidRDefault="00195390" w:rsidP="00CA6373">
      <w:pPr>
        <w:pStyle w:val="ListParagraph"/>
        <w:numPr>
          <w:ilvl w:val="0"/>
          <w:numId w:val="27"/>
        </w:numPr>
        <w:suppressAutoHyphens w:val="0"/>
        <w:contextualSpacing/>
        <w:rPr>
          <w:rFonts w:ascii="Arial" w:hAnsi="Arial" w:cs="Arial"/>
          <w:sz w:val="24"/>
          <w:szCs w:val="24"/>
        </w:rPr>
      </w:pPr>
      <w:r>
        <w:rPr>
          <w:rFonts w:ascii="Arial" w:hAnsi="Arial" w:cs="Arial"/>
          <w:sz w:val="24"/>
          <w:szCs w:val="24"/>
        </w:rPr>
        <w:t>Lisa Pratt is chairing the Play Parks sub-committee, she is looking at ideas for fund raising and available grants. A meeting has been held with a supplier to discuss the provision of a zip wire on the Moor Road playing field.</w:t>
      </w:r>
    </w:p>
    <w:p w:rsidR="000F1832" w:rsidRPr="00CA6373" w:rsidRDefault="000F1832" w:rsidP="000F1832">
      <w:pPr>
        <w:pStyle w:val="ListParagraph"/>
        <w:suppressAutoHyphens w:val="0"/>
        <w:contextualSpacing/>
        <w:rPr>
          <w:rFonts w:ascii="Arial" w:hAnsi="Arial" w:cs="Arial"/>
          <w:sz w:val="24"/>
          <w:szCs w:val="24"/>
        </w:rPr>
      </w:pPr>
    </w:p>
    <w:tbl>
      <w:tblPr>
        <w:tblStyle w:val="TableGrid"/>
        <w:tblW w:w="0" w:type="auto"/>
        <w:tblBorders>
          <w:top w:val="none" w:sz="0" w:space="0" w:color="auto"/>
          <w:left w:val="none" w:sz="0" w:space="0" w:color="auto"/>
          <w:bottom w:val="single" w:sz="18" w:space="0" w:color="006666"/>
          <w:right w:val="none" w:sz="0" w:space="0" w:color="auto"/>
          <w:insideH w:val="none" w:sz="0" w:space="0" w:color="auto"/>
          <w:insideV w:val="none" w:sz="0" w:space="0" w:color="auto"/>
        </w:tblBorders>
        <w:shd w:val="clear" w:color="auto" w:fill="006666"/>
        <w:tblLook w:val="04A0"/>
      </w:tblPr>
      <w:tblGrid>
        <w:gridCol w:w="2235"/>
        <w:gridCol w:w="283"/>
        <w:gridCol w:w="8164"/>
      </w:tblGrid>
      <w:tr w:rsidR="004D6F67" w:rsidRPr="004F31A7" w:rsidTr="00AB7108">
        <w:trPr>
          <w:trHeight w:val="283"/>
        </w:trPr>
        <w:tc>
          <w:tcPr>
            <w:tcW w:w="2235" w:type="dxa"/>
            <w:tcBorders>
              <w:bottom w:val="nil"/>
            </w:tcBorders>
            <w:shd w:val="clear" w:color="auto" w:fill="808080" w:themeFill="background1" w:themeFillShade="80"/>
          </w:tcPr>
          <w:p w:rsidR="004D6F67" w:rsidRPr="007B3F76" w:rsidRDefault="004D6F67" w:rsidP="00AB7108">
            <w:pPr>
              <w:rPr>
                <w:rFonts w:ascii="Arial" w:hAnsi="Arial" w:cs="Arial"/>
                <w:color w:val="FFFFFF" w:themeColor="background1"/>
                <w:sz w:val="40"/>
                <w:szCs w:val="40"/>
              </w:rPr>
            </w:pPr>
            <w:r w:rsidRPr="007B3F76">
              <w:rPr>
                <w:rFonts w:ascii="Arial" w:hAnsi="Arial" w:cs="Arial"/>
                <w:color w:val="FFFFFF" w:themeColor="background1"/>
                <w:sz w:val="40"/>
                <w:szCs w:val="40"/>
              </w:rPr>
              <w:t>4</w:t>
            </w:r>
          </w:p>
        </w:tc>
        <w:tc>
          <w:tcPr>
            <w:tcW w:w="283" w:type="dxa"/>
            <w:tcBorders>
              <w:bottom w:val="nil"/>
            </w:tcBorders>
            <w:shd w:val="clear" w:color="auto" w:fill="auto"/>
          </w:tcPr>
          <w:p w:rsidR="004D6F67" w:rsidRPr="007B3F76" w:rsidRDefault="004D6F67" w:rsidP="00AB7108">
            <w:pPr>
              <w:rPr>
                <w:rFonts w:ascii="Arial" w:hAnsi="Arial" w:cs="Arial"/>
                <w:b/>
                <w:color w:val="FFFFFF" w:themeColor="background1"/>
                <w:sz w:val="40"/>
                <w:szCs w:val="40"/>
              </w:rPr>
            </w:pPr>
          </w:p>
        </w:tc>
        <w:tc>
          <w:tcPr>
            <w:tcW w:w="8164" w:type="dxa"/>
            <w:tcBorders>
              <w:bottom w:val="nil"/>
            </w:tcBorders>
            <w:shd w:val="clear" w:color="auto" w:fill="006666"/>
          </w:tcPr>
          <w:p w:rsidR="004D6F67" w:rsidRPr="007B3F76" w:rsidRDefault="00512BF0" w:rsidP="00512BF0">
            <w:pPr>
              <w:rPr>
                <w:rFonts w:ascii="Arial" w:hAnsi="Arial" w:cs="Arial"/>
                <w:b/>
                <w:color w:val="FFFFFF" w:themeColor="background1"/>
                <w:sz w:val="40"/>
                <w:szCs w:val="40"/>
              </w:rPr>
            </w:pPr>
            <w:r>
              <w:rPr>
                <w:rFonts w:ascii="Arial" w:hAnsi="Arial" w:cs="Arial"/>
                <w:b/>
                <w:color w:val="FFFFFF" w:themeColor="background1"/>
                <w:sz w:val="40"/>
                <w:szCs w:val="40"/>
              </w:rPr>
              <w:t>Parishioners</w:t>
            </w:r>
          </w:p>
        </w:tc>
      </w:tr>
    </w:tbl>
    <w:p w:rsidR="0003469E" w:rsidRPr="00A100FE" w:rsidRDefault="007B3F76" w:rsidP="003D579A">
      <w:pPr>
        <w:pStyle w:val="ListParagraph"/>
        <w:numPr>
          <w:ilvl w:val="0"/>
          <w:numId w:val="28"/>
        </w:numPr>
        <w:suppressAutoHyphens w:val="0"/>
        <w:spacing w:after="0"/>
        <w:contextualSpacing/>
        <w:rPr>
          <w:rFonts w:ascii="Arial" w:hAnsi="Arial" w:cs="Arial"/>
          <w:sz w:val="24"/>
          <w:szCs w:val="24"/>
        </w:rPr>
      </w:pPr>
      <w:r w:rsidRPr="00A100FE">
        <w:rPr>
          <w:rFonts w:ascii="Arial" w:hAnsi="Arial" w:cs="Arial"/>
          <w:sz w:val="24"/>
          <w:szCs w:val="24"/>
        </w:rPr>
        <w:t xml:space="preserve">Residents are encouraged to </w:t>
      </w:r>
      <w:r w:rsidR="00390767" w:rsidRPr="00A100FE">
        <w:rPr>
          <w:rFonts w:ascii="Arial" w:hAnsi="Arial" w:cs="Arial"/>
          <w:sz w:val="24"/>
          <w:szCs w:val="24"/>
        </w:rPr>
        <w:t xml:space="preserve">report any issues to the Police. Dial </w:t>
      </w:r>
      <w:r w:rsidR="00263583" w:rsidRPr="00A100FE">
        <w:rPr>
          <w:rFonts w:ascii="Arial" w:hAnsi="Arial" w:cs="Arial"/>
          <w:sz w:val="24"/>
          <w:szCs w:val="24"/>
        </w:rPr>
        <w:t>101</w:t>
      </w:r>
      <w:r w:rsidR="00390767" w:rsidRPr="00A100FE">
        <w:rPr>
          <w:rFonts w:ascii="Arial" w:hAnsi="Arial" w:cs="Arial"/>
          <w:sz w:val="24"/>
          <w:szCs w:val="24"/>
        </w:rPr>
        <w:t xml:space="preserve">, press option 2 and ask for </w:t>
      </w:r>
      <w:r w:rsidR="00390767" w:rsidRPr="00A100FE">
        <w:rPr>
          <w:rFonts w:ascii="Arial" w:eastAsia="Times New Roman" w:hAnsi="Arial" w:cs="Arial"/>
          <w:sz w:val="24"/>
          <w:szCs w:val="24"/>
          <w:lang w:eastAsia="en-GB"/>
        </w:rPr>
        <w:t xml:space="preserve">PC391 John </w:t>
      </w:r>
      <w:proofErr w:type="spellStart"/>
      <w:r w:rsidR="00390767" w:rsidRPr="00A100FE">
        <w:rPr>
          <w:rFonts w:ascii="Arial" w:eastAsia="Times New Roman" w:hAnsi="Arial" w:cs="Arial"/>
          <w:sz w:val="24"/>
          <w:szCs w:val="24"/>
          <w:lang w:eastAsia="en-GB"/>
        </w:rPr>
        <w:t>Wilbor</w:t>
      </w:r>
      <w:proofErr w:type="spellEnd"/>
      <w:r w:rsidR="00390767" w:rsidRPr="00A100FE">
        <w:rPr>
          <w:rFonts w:ascii="Arial" w:eastAsia="Times New Roman" w:hAnsi="Arial" w:cs="Arial"/>
          <w:sz w:val="24"/>
          <w:szCs w:val="24"/>
          <w:lang w:eastAsia="en-GB"/>
        </w:rPr>
        <w:t>.</w:t>
      </w:r>
      <w:r w:rsidR="0003469E" w:rsidRPr="00A100FE">
        <w:rPr>
          <w:rFonts w:ascii="Arial" w:hAnsi="Arial" w:cs="Arial"/>
          <w:sz w:val="24"/>
          <w:szCs w:val="24"/>
        </w:rPr>
        <w:t xml:space="preserve">. </w:t>
      </w:r>
    </w:p>
    <w:p w:rsidR="003D579A" w:rsidRDefault="003D579A" w:rsidP="003D579A">
      <w:pPr>
        <w:pStyle w:val="ListParagraph"/>
        <w:numPr>
          <w:ilvl w:val="0"/>
          <w:numId w:val="28"/>
        </w:numPr>
        <w:suppressAutoHyphens w:val="0"/>
        <w:contextualSpacing/>
        <w:rPr>
          <w:rFonts w:ascii="Arial" w:hAnsi="Arial" w:cs="Arial"/>
          <w:sz w:val="24"/>
          <w:szCs w:val="24"/>
        </w:rPr>
      </w:pPr>
      <w:r w:rsidRPr="00A100FE">
        <w:rPr>
          <w:rFonts w:ascii="Arial" w:hAnsi="Arial" w:cs="Arial"/>
          <w:sz w:val="24"/>
          <w:szCs w:val="24"/>
        </w:rPr>
        <w:t xml:space="preserve">The next meeting will be held in </w:t>
      </w:r>
      <w:proofErr w:type="spellStart"/>
      <w:r w:rsidRPr="00A100FE">
        <w:rPr>
          <w:rFonts w:ascii="Arial" w:hAnsi="Arial" w:cs="Arial"/>
          <w:sz w:val="24"/>
          <w:szCs w:val="24"/>
        </w:rPr>
        <w:t>Melsonby</w:t>
      </w:r>
      <w:proofErr w:type="spellEnd"/>
      <w:r w:rsidRPr="00A100FE">
        <w:rPr>
          <w:rFonts w:ascii="Arial" w:hAnsi="Arial" w:cs="Arial"/>
          <w:sz w:val="24"/>
          <w:szCs w:val="24"/>
        </w:rPr>
        <w:t xml:space="preserve"> Methodist Primary School on Wednesday </w:t>
      </w:r>
      <w:r w:rsidR="006C2371">
        <w:rPr>
          <w:rFonts w:ascii="Arial" w:hAnsi="Arial" w:cs="Arial"/>
          <w:sz w:val="24"/>
          <w:szCs w:val="24"/>
        </w:rPr>
        <w:t>17th</w:t>
      </w:r>
      <w:r w:rsidR="00512BF0" w:rsidRPr="00A100FE">
        <w:rPr>
          <w:rFonts w:ascii="Arial" w:hAnsi="Arial" w:cs="Arial"/>
          <w:sz w:val="24"/>
          <w:szCs w:val="24"/>
        </w:rPr>
        <w:t xml:space="preserve"> September </w:t>
      </w:r>
      <w:r w:rsidRPr="00A100FE">
        <w:rPr>
          <w:rFonts w:ascii="Arial" w:hAnsi="Arial" w:cs="Arial"/>
          <w:sz w:val="24"/>
          <w:szCs w:val="24"/>
        </w:rPr>
        <w:t>201</w:t>
      </w:r>
      <w:r w:rsidR="006C2371">
        <w:rPr>
          <w:rFonts w:ascii="Arial" w:hAnsi="Arial" w:cs="Arial"/>
          <w:sz w:val="24"/>
          <w:szCs w:val="24"/>
        </w:rPr>
        <w:t>4</w:t>
      </w:r>
      <w:r w:rsidRPr="00A100FE">
        <w:rPr>
          <w:rFonts w:ascii="Arial" w:hAnsi="Arial" w:cs="Arial"/>
          <w:sz w:val="24"/>
          <w:szCs w:val="24"/>
        </w:rPr>
        <w:t xml:space="preserve"> at 7.30pm</w:t>
      </w:r>
      <w:r w:rsidRPr="003E4957">
        <w:rPr>
          <w:rFonts w:ascii="Arial" w:hAnsi="Arial" w:cs="Arial"/>
          <w:sz w:val="24"/>
          <w:szCs w:val="24"/>
        </w:rPr>
        <w:t>.</w:t>
      </w:r>
    </w:p>
    <w:p w:rsidR="003D579A" w:rsidRPr="00512BF0" w:rsidRDefault="003D579A" w:rsidP="00512BF0">
      <w:pPr>
        <w:suppressAutoHyphens w:val="0"/>
        <w:contextualSpacing/>
        <w:rPr>
          <w:rFonts w:ascii="Arial" w:hAnsi="Arial" w:cs="Arial"/>
        </w:rPr>
      </w:pPr>
    </w:p>
    <w:p w:rsidR="007B3F76" w:rsidRDefault="007B3F76" w:rsidP="007D3D59">
      <w:pPr>
        <w:suppressAutoHyphens w:val="0"/>
        <w:contextualSpacing/>
        <w:jc w:val="both"/>
        <w:rPr>
          <w:rFonts w:ascii="Arial" w:hAnsi="Arial" w:cs="Arial"/>
          <w:b/>
          <w:sz w:val="28"/>
          <w:szCs w:val="28"/>
        </w:rPr>
      </w:pPr>
    </w:p>
    <w:p w:rsidR="009D3064" w:rsidRDefault="00AE11BD" w:rsidP="007D3D59">
      <w:pPr>
        <w:suppressAutoHyphens w:val="0"/>
        <w:contextualSpacing/>
        <w:jc w:val="both"/>
        <w:rPr>
          <w:rFonts w:ascii="Arial" w:hAnsi="Arial" w:cs="Arial"/>
          <w:b/>
          <w:sz w:val="28"/>
          <w:szCs w:val="28"/>
        </w:rPr>
      </w:pPr>
      <w:r w:rsidRPr="003E4957">
        <w:rPr>
          <w:rFonts w:ascii="Arial" w:hAnsi="Arial" w:cs="Arial"/>
          <w:b/>
          <w:sz w:val="28"/>
          <w:szCs w:val="28"/>
        </w:rPr>
        <w:t xml:space="preserve">The Parish Council would like to </w:t>
      </w:r>
      <w:r w:rsidR="00C70732">
        <w:rPr>
          <w:rFonts w:ascii="Arial" w:hAnsi="Arial" w:cs="Arial"/>
          <w:b/>
          <w:sz w:val="28"/>
          <w:szCs w:val="28"/>
        </w:rPr>
        <w:t xml:space="preserve">thank </w:t>
      </w:r>
      <w:r w:rsidR="009D3064">
        <w:rPr>
          <w:rFonts w:ascii="Arial" w:hAnsi="Arial" w:cs="Arial"/>
          <w:b/>
          <w:sz w:val="28"/>
          <w:szCs w:val="28"/>
        </w:rPr>
        <w:t>p</w:t>
      </w:r>
      <w:r w:rsidRPr="003E4957">
        <w:rPr>
          <w:rFonts w:ascii="Arial" w:hAnsi="Arial" w:cs="Arial"/>
          <w:b/>
          <w:sz w:val="28"/>
          <w:szCs w:val="28"/>
        </w:rPr>
        <w:t xml:space="preserve">arishioners for </w:t>
      </w:r>
      <w:r w:rsidR="00BF4477">
        <w:rPr>
          <w:rFonts w:ascii="Arial" w:hAnsi="Arial" w:cs="Arial"/>
          <w:b/>
          <w:sz w:val="28"/>
          <w:szCs w:val="28"/>
        </w:rPr>
        <w:t>their attendance at Parish Council Meetings and h</w:t>
      </w:r>
      <w:r w:rsidR="009D3064">
        <w:rPr>
          <w:rFonts w:ascii="Arial" w:hAnsi="Arial" w:cs="Arial"/>
          <w:b/>
          <w:sz w:val="28"/>
          <w:szCs w:val="28"/>
        </w:rPr>
        <w:t>ope that residen</w:t>
      </w:r>
      <w:r w:rsidR="00A44753">
        <w:rPr>
          <w:rFonts w:ascii="Arial" w:hAnsi="Arial" w:cs="Arial"/>
          <w:b/>
          <w:sz w:val="28"/>
          <w:szCs w:val="28"/>
        </w:rPr>
        <w:t>ts continue to support the work</w:t>
      </w:r>
      <w:r w:rsidR="009D3064">
        <w:rPr>
          <w:rFonts w:ascii="Arial" w:hAnsi="Arial" w:cs="Arial"/>
          <w:b/>
          <w:sz w:val="28"/>
          <w:szCs w:val="28"/>
        </w:rPr>
        <w:t xml:space="preserve"> of the Parish Council in 201</w:t>
      </w:r>
      <w:r w:rsidR="00801F1B">
        <w:rPr>
          <w:rFonts w:ascii="Arial" w:hAnsi="Arial" w:cs="Arial"/>
          <w:b/>
          <w:sz w:val="28"/>
          <w:szCs w:val="28"/>
        </w:rPr>
        <w:t>4</w:t>
      </w:r>
      <w:r w:rsidR="009D3064">
        <w:rPr>
          <w:rFonts w:ascii="Arial" w:hAnsi="Arial" w:cs="Arial"/>
          <w:b/>
          <w:sz w:val="28"/>
          <w:szCs w:val="28"/>
        </w:rPr>
        <w:t>.</w:t>
      </w:r>
      <w:r w:rsidR="00E45A62">
        <w:rPr>
          <w:rFonts w:ascii="Arial" w:hAnsi="Arial" w:cs="Arial"/>
          <w:b/>
          <w:sz w:val="28"/>
          <w:szCs w:val="28"/>
        </w:rPr>
        <w:t xml:space="preserve"> </w:t>
      </w:r>
    </w:p>
    <w:sectPr w:rsidR="009D3064" w:rsidSect="002D1054">
      <w:pgSz w:w="11906" w:h="16838" w:code="9"/>
      <w:pgMar w:top="1135" w:right="720" w:bottom="720" w:left="720"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C28E2" w:rsidRDefault="00CC28E2" w:rsidP="004F31A7">
      <w:r>
        <w:separator/>
      </w:r>
    </w:p>
  </w:endnote>
  <w:endnote w:type="continuationSeparator" w:id="0">
    <w:p w:rsidR="00CC28E2" w:rsidRDefault="00CC28E2" w:rsidP="004F31A7">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2040503050203030202"/>
    <w:charset w:val="00"/>
    <w:family w:val="roman"/>
    <w:pitch w:val="variable"/>
    <w:sig w:usb0="00008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C28E2" w:rsidRDefault="00CC28E2" w:rsidP="004F31A7">
      <w:r>
        <w:separator/>
      </w:r>
    </w:p>
  </w:footnote>
  <w:footnote w:type="continuationSeparator" w:id="0">
    <w:p w:rsidR="00CC28E2" w:rsidRDefault="00CC28E2" w:rsidP="004F31A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2"/>
    <w:multiLevelType w:val="multilevel"/>
    <w:tmpl w:val="00000002"/>
    <w:name w:val="WWNum9"/>
    <w:lvl w:ilvl="0">
      <w:start w:val="1"/>
      <w:numFmt w:val="bullet"/>
      <w:lvlText w:val=""/>
      <w:lvlJc w:val="left"/>
      <w:pPr>
        <w:tabs>
          <w:tab w:val="num" w:pos="360"/>
        </w:tabs>
        <w:ind w:left="360" w:hanging="360"/>
      </w:pPr>
      <w:rPr>
        <w:rFonts w:ascii="Symbol" w:hAnsi="Symbol"/>
      </w:rPr>
    </w:lvl>
    <w:lvl w:ilvl="1">
      <w:start w:val="1"/>
      <w:numFmt w:val="decimal"/>
      <w:lvlText w:val="%2."/>
      <w:lvlJc w:val="left"/>
      <w:pPr>
        <w:tabs>
          <w:tab w:val="num" w:pos="720"/>
        </w:tabs>
        <w:ind w:left="720" w:hanging="360"/>
      </w:pPr>
    </w:lvl>
    <w:lvl w:ilvl="2">
      <w:start w:val="1"/>
      <w:numFmt w:val="decimal"/>
      <w:lvlText w:val="%2.%3."/>
      <w:lvlJc w:val="left"/>
      <w:pPr>
        <w:tabs>
          <w:tab w:val="num" w:pos="1080"/>
        </w:tabs>
        <w:ind w:left="1080" w:hanging="360"/>
      </w:pPr>
    </w:lvl>
    <w:lvl w:ilvl="3">
      <w:start w:val="1"/>
      <w:numFmt w:val="decimal"/>
      <w:lvlText w:val="%2.%3.%4."/>
      <w:lvlJc w:val="left"/>
      <w:pPr>
        <w:tabs>
          <w:tab w:val="num" w:pos="1440"/>
        </w:tabs>
        <w:ind w:left="1440" w:hanging="360"/>
      </w:pPr>
    </w:lvl>
    <w:lvl w:ilvl="4">
      <w:start w:val="1"/>
      <w:numFmt w:val="decimal"/>
      <w:lvlText w:val="%2.%3.%4.%5."/>
      <w:lvlJc w:val="left"/>
      <w:pPr>
        <w:tabs>
          <w:tab w:val="num" w:pos="1800"/>
        </w:tabs>
        <w:ind w:left="1800" w:hanging="360"/>
      </w:pPr>
    </w:lvl>
    <w:lvl w:ilvl="5">
      <w:start w:val="1"/>
      <w:numFmt w:val="decimal"/>
      <w:lvlText w:val="%2.%3.%4.%5.%6."/>
      <w:lvlJc w:val="left"/>
      <w:pPr>
        <w:tabs>
          <w:tab w:val="num" w:pos="2160"/>
        </w:tabs>
        <w:ind w:left="2160" w:hanging="360"/>
      </w:pPr>
    </w:lvl>
    <w:lvl w:ilvl="6">
      <w:start w:val="1"/>
      <w:numFmt w:val="decimal"/>
      <w:lvlText w:val="%2.%3.%4.%5.%6.%7."/>
      <w:lvlJc w:val="left"/>
      <w:pPr>
        <w:tabs>
          <w:tab w:val="num" w:pos="2520"/>
        </w:tabs>
        <w:ind w:left="2520" w:hanging="360"/>
      </w:pPr>
    </w:lvl>
    <w:lvl w:ilvl="7">
      <w:start w:val="1"/>
      <w:numFmt w:val="decimal"/>
      <w:lvlText w:val="%2.%3.%4.%5.%6.%7.%8."/>
      <w:lvlJc w:val="left"/>
      <w:pPr>
        <w:tabs>
          <w:tab w:val="num" w:pos="2880"/>
        </w:tabs>
        <w:ind w:left="2880" w:hanging="360"/>
      </w:pPr>
    </w:lvl>
    <w:lvl w:ilvl="8">
      <w:start w:val="1"/>
      <w:numFmt w:val="decimal"/>
      <w:lvlText w:val="%2.%3.%4.%5.%6.%7.%8.%9."/>
      <w:lvlJc w:val="left"/>
      <w:pPr>
        <w:tabs>
          <w:tab w:val="num" w:pos="3240"/>
        </w:tabs>
        <w:ind w:left="3240" w:hanging="360"/>
      </w:pPr>
    </w:lvl>
  </w:abstractNum>
  <w:abstractNum w:abstractNumId="1">
    <w:nsid w:val="00000003"/>
    <w:multiLevelType w:val="multilevel"/>
    <w:tmpl w:val="00000003"/>
    <w:name w:val="WWNum10"/>
    <w:lvl w:ilvl="0">
      <w:start w:val="1"/>
      <w:numFmt w:val="bullet"/>
      <w:lvlText w:val=""/>
      <w:lvlJc w:val="left"/>
      <w:pPr>
        <w:tabs>
          <w:tab w:val="num" w:pos="360"/>
        </w:tabs>
        <w:ind w:left="360" w:hanging="360"/>
      </w:pPr>
      <w:rPr>
        <w:rFonts w:ascii="Symbol" w:hAnsi="Symbol"/>
      </w:rPr>
    </w:lvl>
    <w:lvl w:ilvl="1">
      <w:start w:val="1"/>
      <w:numFmt w:val="decimal"/>
      <w:lvlText w:val="%2."/>
      <w:lvlJc w:val="left"/>
      <w:pPr>
        <w:tabs>
          <w:tab w:val="num" w:pos="720"/>
        </w:tabs>
        <w:ind w:left="720" w:hanging="360"/>
      </w:pPr>
    </w:lvl>
    <w:lvl w:ilvl="2">
      <w:start w:val="1"/>
      <w:numFmt w:val="decimal"/>
      <w:lvlText w:val="%2.%3."/>
      <w:lvlJc w:val="left"/>
      <w:pPr>
        <w:tabs>
          <w:tab w:val="num" w:pos="1080"/>
        </w:tabs>
        <w:ind w:left="1080" w:hanging="360"/>
      </w:pPr>
    </w:lvl>
    <w:lvl w:ilvl="3">
      <w:start w:val="1"/>
      <w:numFmt w:val="decimal"/>
      <w:lvlText w:val="%2.%3.%4."/>
      <w:lvlJc w:val="left"/>
      <w:pPr>
        <w:tabs>
          <w:tab w:val="num" w:pos="1440"/>
        </w:tabs>
        <w:ind w:left="1440" w:hanging="360"/>
      </w:pPr>
    </w:lvl>
    <w:lvl w:ilvl="4">
      <w:start w:val="1"/>
      <w:numFmt w:val="decimal"/>
      <w:lvlText w:val="%2.%3.%4.%5."/>
      <w:lvlJc w:val="left"/>
      <w:pPr>
        <w:tabs>
          <w:tab w:val="num" w:pos="1800"/>
        </w:tabs>
        <w:ind w:left="1800" w:hanging="360"/>
      </w:pPr>
    </w:lvl>
    <w:lvl w:ilvl="5">
      <w:start w:val="1"/>
      <w:numFmt w:val="decimal"/>
      <w:lvlText w:val="%2.%3.%4.%5.%6."/>
      <w:lvlJc w:val="left"/>
      <w:pPr>
        <w:tabs>
          <w:tab w:val="num" w:pos="2160"/>
        </w:tabs>
        <w:ind w:left="2160" w:hanging="360"/>
      </w:pPr>
    </w:lvl>
    <w:lvl w:ilvl="6">
      <w:start w:val="1"/>
      <w:numFmt w:val="decimal"/>
      <w:lvlText w:val="%2.%3.%4.%5.%6.%7."/>
      <w:lvlJc w:val="left"/>
      <w:pPr>
        <w:tabs>
          <w:tab w:val="num" w:pos="2520"/>
        </w:tabs>
        <w:ind w:left="2520" w:hanging="360"/>
      </w:pPr>
    </w:lvl>
    <w:lvl w:ilvl="7">
      <w:start w:val="1"/>
      <w:numFmt w:val="decimal"/>
      <w:lvlText w:val="%2.%3.%4.%5.%6.%7.%8."/>
      <w:lvlJc w:val="left"/>
      <w:pPr>
        <w:tabs>
          <w:tab w:val="num" w:pos="2880"/>
        </w:tabs>
        <w:ind w:left="2880" w:hanging="360"/>
      </w:pPr>
    </w:lvl>
    <w:lvl w:ilvl="8">
      <w:start w:val="1"/>
      <w:numFmt w:val="decimal"/>
      <w:lvlText w:val="%2.%3.%4.%5.%6.%7.%8.%9."/>
      <w:lvlJc w:val="left"/>
      <w:pPr>
        <w:tabs>
          <w:tab w:val="num" w:pos="3240"/>
        </w:tabs>
        <w:ind w:left="3240" w:hanging="360"/>
      </w:pPr>
    </w:lvl>
  </w:abstractNum>
  <w:abstractNum w:abstractNumId="2">
    <w:nsid w:val="00000004"/>
    <w:multiLevelType w:val="multilevel"/>
    <w:tmpl w:val="00000004"/>
    <w:name w:val="WWNum11"/>
    <w:lvl w:ilvl="0">
      <w:start w:val="1"/>
      <w:numFmt w:val="bullet"/>
      <w:lvlText w:val=""/>
      <w:lvlJc w:val="left"/>
      <w:pPr>
        <w:tabs>
          <w:tab w:val="num" w:pos="360"/>
        </w:tabs>
        <w:ind w:left="360" w:hanging="360"/>
      </w:pPr>
      <w:rPr>
        <w:rFonts w:ascii="Symbol" w:hAnsi="Symbol"/>
      </w:rPr>
    </w:lvl>
    <w:lvl w:ilvl="1">
      <w:start w:val="1"/>
      <w:numFmt w:val="decimal"/>
      <w:lvlText w:val="%2."/>
      <w:lvlJc w:val="left"/>
      <w:pPr>
        <w:tabs>
          <w:tab w:val="num" w:pos="720"/>
        </w:tabs>
        <w:ind w:left="720" w:hanging="360"/>
      </w:pPr>
    </w:lvl>
    <w:lvl w:ilvl="2">
      <w:start w:val="1"/>
      <w:numFmt w:val="decimal"/>
      <w:lvlText w:val="%2.%3."/>
      <w:lvlJc w:val="left"/>
      <w:pPr>
        <w:tabs>
          <w:tab w:val="num" w:pos="1080"/>
        </w:tabs>
        <w:ind w:left="1080" w:hanging="360"/>
      </w:pPr>
    </w:lvl>
    <w:lvl w:ilvl="3">
      <w:start w:val="1"/>
      <w:numFmt w:val="decimal"/>
      <w:lvlText w:val="%2.%3.%4."/>
      <w:lvlJc w:val="left"/>
      <w:pPr>
        <w:tabs>
          <w:tab w:val="num" w:pos="1440"/>
        </w:tabs>
        <w:ind w:left="1440" w:hanging="360"/>
      </w:pPr>
    </w:lvl>
    <w:lvl w:ilvl="4">
      <w:start w:val="1"/>
      <w:numFmt w:val="decimal"/>
      <w:lvlText w:val="%2.%3.%4.%5."/>
      <w:lvlJc w:val="left"/>
      <w:pPr>
        <w:tabs>
          <w:tab w:val="num" w:pos="1800"/>
        </w:tabs>
        <w:ind w:left="1800" w:hanging="360"/>
      </w:pPr>
    </w:lvl>
    <w:lvl w:ilvl="5">
      <w:start w:val="1"/>
      <w:numFmt w:val="decimal"/>
      <w:lvlText w:val="%2.%3.%4.%5.%6."/>
      <w:lvlJc w:val="left"/>
      <w:pPr>
        <w:tabs>
          <w:tab w:val="num" w:pos="2160"/>
        </w:tabs>
        <w:ind w:left="2160" w:hanging="360"/>
      </w:pPr>
    </w:lvl>
    <w:lvl w:ilvl="6">
      <w:start w:val="1"/>
      <w:numFmt w:val="decimal"/>
      <w:lvlText w:val="%2.%3.%4.%5.%6.%7."/>
      <w:lvlJc w:val="left"/>
      <w:pPr>
        <w:tabs>
          <w:tab w:val="num" w:pos="2520"/>
        </w:tabs>
        <w:ind w:left="2520" w:hanging="360"/>
      </w:pPr>
    </w:lvl>
    <w:lvl w:ilvl="7">
      <w:start w:val="1"/>
      <w:numFmt w:val="decimal"/>
      <w:lvlText w:val="%2.%3.%4.%5.%6.%7.%8."/>
      <w:lvlJc w:val="left"/>
      <w:pPr>
        <w:tabs>
          <w:tab w:val="num" w:pos="2880"/>
        </w:tabs>
        <w:ind w:left="2880" w:hanging="360"/>
      </w:pPr>
    </w:lvl>
    <w:lvl w:ilvl="8">
      <w:start w:val="1"/>
      <w:numFmt w:val="decimal"/>
      <w:lvlText w:val="%2.%3.%4.%5.%6.%7.%8.%9."/>
      <w:lvlJc w:val="left"/>
      <w:pPr>
        <w:tabs>
          <w:tab w:val="num" w:pos="3240"/>
        </w:tabs>
        <w:ind w:left="3240" w:hanging="360"/>
      </w:pPr>
    </w:lvl>
  </w:abstractNum>
  <w:abstractNum w:abstractNumId="3">
    <w:nsid w:val="00000005"/>
    <w:multiLevelType w:val="multilevel"/>
    <w:tmpl w:val="00000005"/>
    <w:name w:val="WWNum13"/>
    <w:lvl w:ilvl="0">
      <w:start w:val="1"/>
      <w:numFmt w:val="bullet"/>
      <w:lvlText w:val=""/>
      <w:lvlJc w:val="left"/>
      <w:pPr>
        <w:tabs>
          <w:tab w:val="num" w:pos="360"/>
        </w:tabs>
        <w:ind w:left="360" w:hanging="360"/>
      </w:pPr>
      <w:rPr>
        <w:rFonts w:ascii="Symbol" w:hAnsi="Symbol"/>
      </w:rPr>
    </w:lvl>
    <w:lvl w:ilvl="1">
      <w:start w:val="1"/>
      <w:numFmt w:val="decimal"/>
      <w:lvlText w:val="%2."/>
      <w:lvlJc w:val="left"/>
      <w:pPr>
        <w:tabs>
          <w:tab w:val="num" w:pos="720"/>
        </w:tabs>
        <w:ind w:left="720" w:hanging="360"/>
      </w:pPr>
    </w:lvl>
    <w:lvl w:ilvl="2">
      <w:start w:val="1"/>
      <w:numFmt w:val="decimal"/>
      <w:lvlText w:val="%2.%3."/>
      <w:lvlJc w:val="left"/>
      <w:pPr>
        <w:tabs>
          <w:tab w:val="num" w:pos="1080"/>
        </w:tabs>
        <w:ind w:left="1080" w:hanging="360"/>
      </w:pPr>
    </w:lvl>
    <w:lvl w:ilvl="3">
      <w:start w:val="1"/>
      <w:numFmt w:val="decimal"/>
      <w:lvlText w:val="%2.%3.%4."/>
      <w:lvlJc w:val="left"/>
      <w:pPr>
        <w:tabs>
          <w:tab w:val="num" w:pos="1440"/>
        </w:tabs>
        <w:ind w:left="1440" w:hanging="360"/>
      </w:pPr>
    </w:lvl>
    <w:lvl w:ilvl="4">
      <w:start w:val="1"/>
      <w:numFmt w:val="decimal"/>
      <w:lvlText w:val="%2.%3.%4.%5."/>
      <w:lvlJc w:val="left"/>
      <w:pPr>
        <w:tabs>
          <w:tab w:val="num" w:pos="1800"/>
        </w:tabs>
        <w:ind w:left="1800" w:hanging="360"/>
      </w:pPr>
    </w:lvl>
    <w:lvl w:ilvl="5">
      <w:start w:val="1"/>
      <w:numFmt w:val="decimal"/>
      <w:lvlText w:val="%2.%3.%4.%5.%6."/>
      <w:lvlJc w:val="left"/>
      <w:pPr>
        <w:tabs>
          <w:tab w:val="num" w:pos="2160"/>
        </w:tabs>
        <w:ind w:left="2160" w:hanging="360"/>
      </w:pPr>
    </w:lvl>
    <w:lvl w:ilvl="6">
      <w:start w:val="1"/>
      <w:numFmt w:val="decimal"/>
      <w:lvlText w:val="%2.%3.%4.%5.%6.%7."/>
      <w:lvlJc w:val="left"/>
      <w:pPr>
        <w:tabs>
          <w:tab w:val="num" w:pos="2520"/>
        </w:tabs>
        <w:ind w:left="2520" w:hanging="360"/>
      </w:pPr>
    </w:lvl>
    <w:lvl w:ilvl="7">
      <w:start w:val="1"/>
      <w:numFmt w:val="decimal"/>
      <w:lvlText w:val="%2.%3.%4.%5.%6.%7.%8."/>
      <w:lvlJc w:val="left"/>
      <w:pPr>
        <w:tabs>
          <w:tab w:val="num" w:pos="2880"/>
        </w:tabs>
        <w:ind w:left="2880" w:hanging="360"/>
      </w:pPr>
    </w:lvl>
    <w:lvl w:ilvl="8">
      <w:start w:val="1"/>
      <w:numFmt w:val="decimal"/>
      <w:lvlText w:val="%2.%3.%4.%5.%6.%7.%8.%9."/>
      <w:lvlJc w:val="left"/>
      <w:pPr>
        <w:tabs>
          <w:tab w:val="num" w:pos="3240"/>
        </w:tabs>
        <w:ind w:left="3240" w:hanging="360"/>
      </w:pPr>
    </w:lvl>
  </w:abstractNum>
  <w:abstractNum w:abstractNumId="4">
    <w:nsid w:val="00000006"/>
    <w:multiLevelType w:val="multilevel"/>
    <w:tmpl w:val="00000006"/>
    <w:name w:val="WWNum14"/>
    <w:lvl w:ilvl="0">
      <w:start w:val="1"/>
      <w:numFmt w:val="bullet"/>
      <w:lvlText w:val=""/>
      <w:lvlJc w:val="left"/>
      <w:pPr>
        <w:tabs>
          <w:tab w:val="num" w:pos="360"/>
        </w:tabs>
        <w:ind w:left="360" w:hanging="360"/>
      </w:pPr>
      <w:rPr>
        <w:rFonts w:ascii="Symbol" w:hAnsi="Symbol"/>
      </w:rPr>
    </w:lvl>
    <w:lvl w:ilvl="1">
      <w:start w:val="1"/>
      <w:numFmt w:val="decimal"/>
      <w:lvlText w:val="%2."/>
      <w:lvlJc w:val="left"/>
      <w:pPr>
        <w:tabs>
          <w:tab w:val="num" w:pos="720"/>
        </w:tabs>
        <w:ind w:left="720" w:hanging="360"/>
      </w:pPr>
    </w:lvl>
    <w:lvl w:ilvl="2">
      <w:start w:val="1"/>
      <w:numFmt w:val="decimal"/>
      <w:lvlText w:val="%2.%3."/>
      <w:lvlJc w:val="left"/>
      <w:pPr>
        <w:tabs>
          <w:tab w:val="num" w:pos="1080"/>
        </w:tabs>
        <w:ind w:left="1080" w:hanging="360"/>
      </w:pPr>
    </w:lvl>
    <w:lvl w:ilvl="3">
      <w:start w:val="1"/>
      <w:numFmt w:val="decimal"/>
      <w:lvlText w:val="%2.%3.%4."/>
      <w:lvlJc w:val="left"/>
      <w:pPr>
        <w:tabs>
          <w:tab w:val="num" w:pos="1440"/>
        </w:tabs>
        <w:ind w:left="1440" w:hanging="360"/>
      </w:pPr>
    </w:lvl>
    <w:lvl w:ilvl="4">
      <w:start w:val="1"/>
      <w:numFmt w:val="decimal"/>
      <w:lvlText w:val="%2.%3.%4.%5."/>
      <w:lvlJc w:val="left"/>
      <w:pPr>
        <w:tabs>
          <w:tab w:val="num" w:pos="1800"/>
        </w:tabs>
        <w:ind w:left="1800" w:hanging="360"/>
      </w:pPr>
    </w:lvl>
    <w:lvl w:ilvl="5">
      <w:start w:val="1"/>
      <w:numFmt w:val="decimal"/>
      <w:lvlText w:val="%2.%3.%4.%5.%6."/>
      <w:lvlJc w:val="left"/>
      <w:pPr>
        <w:tabs>
          <w:tab w:val="num" w:pos="2160"/>
        </w:tabs>
        <w:ind w:left="2160" w:hanging="360"/>
      </w:pPr>
    </w:lvl>
    <w:lvl w:ilvl="6">
      <w:start w:val="1"/>
      <w:numFmt w:val="decimal"/>
      <w:lvlText w:val="%2.%3.%4.%5.%6.%7."/>
      <w:lvlJc w:val="left"/>
      <w:pPr>
        <w:tabs>
          <w:tab w:val="num" w:pos="2520"/>
        </w:tabs>
        <w:ind w:left="2520" w:hanging="360"/>
      </w:pPr>
    </w:lvl>
    <w:lvl w:ilvl="7">
      <w:start w:val="1"/>
      <w:numFmt w:val="decimal"/>
      <w:lvlText w:val="%2.%3.%4.%5.%6.%7.%8."/>
      <w:lvlJc w:val="left"/>
      <w:pPr>
        <w:tabs>
          <w:tab w:val="num" w:pos="2880"/>
        </w:tabs>
        <w:ind w:left="2880" w:hanging="360"/>
      </w:pPr>
    </w:lvl>
    <w:lvl w:ilvl="8">
      <w:start w:val="1"/>
      <w:numFmt w:val="decimal"/>
      <w:lvlText w:val="%2.%3.%4.%5.%6.%7.%8.%9."/>
      <w:lvlJc w:val="left"/>
      <w:pPr>
        <w:tabs>
          <w:tab w:val="num" w:pos="3240"/>
        </w:tabs>
        <w:ind w:left="3240" w:hanging="360"/>
      </w:pPr>
    </w:lvl>
  </w:abstractNum>
  <w:abstractNum w:abstractNumId="5">
    <w:nsid w:val="00000007"/>
    <w:multiLevelType w:val="multilevel"/>
    <w:tmpl w:val="00000007"/>
    <w:name w:val="WWNum15"/>
    <w:lvl w:ilvl="0">
      <w:start w:val="1"/>
      <w:numFmt w:val="bullet"/>
      <w:lvlText w:val=""/>
      <w:lvlJc w:val="left"/>
      <w:pPr>
        <w:tabs>
          <w:tab w:val="num" w:pos="360"/>
        </w:tabs>
        <w:ind w:left="360" w:hanging="360"/>
      </w:pPr>
      <w:rPr>
        <w:rFonts w:ascii="Symbol" w:hAnsi="Symbol"/>
      </w:rPr>
    </w:lvl>
    <w:lvl w:ilvl="1">
      <w:start w:val="1"/>
      <w:numFmt w:val="decimal"/>
      <w:lvlText w:val="%2."/>
      <w:lvlJc w:val="left"/>
      <w:pPr>
        <w:tabs>
          <w:tab w:val="num" w:pos="720"/>
        </w:tabs>
        <w:ind w:left="720" w:hanging="360"/>
      </w:pPr>
    </w:lvl>
    <w:lvl w:ilvl="2">
      <w:start w:val="1"/>
      <w:numFmt w:val="decimal"/>
      <w:lvlText w:val="%2.%3."/>
      <w:lvlJc w:val="left"/>
      <w:pPr>
        <w:tabs>
          <w:tab w:val="num" w:pos="1080"/>
        </w:tabs>
        <w:ind w:left="1080" w:hanging="360"/>
      </w:pPr>
    </w:lvl>
    <w:lvl w:ilvl="3">
      <w:start w:val="1"/>
      <w:numFmt w:val="decimal"/>
      <w:lvlText w:val="%2.%3.%4."/>
      <w:lvlJc w:val="left"/>
      <w:pPr>
        <w:tabs>
          <w:tab w:val="num" w:pos="1440"/>
        </w:tabs>
        <w:ind w:left="1440" w:hanging="360"/>
      </w:pPr>
    </w:lvl>
    <w:lvl w:ilvl="4">
      <w:start w:val="1"/>
      <w:numFmt w:val="decimal"/>
      <w:lvlText w:val="%2.%3.%4.%5."/>
      <w:lvlJc w:val="left"/>
      <w:pPr>
        <w:tabs>
          <w:tab w:val="num" w:pos="1800"/>
        </w:tabs>
        <w:ind w:left="1800" w:hanging="360"/>
      </w:pPr>
    </w:lvl>
    <w:lvl w:ilvl="5">
      <w:start w:val="1"/>
      <w:numFmt w:val="decimal"/>
      <w:lvlText w:val="%2.%3.%4.%5.%6."/>
      <w:lvlJc w:val="left"/>
      <w:pPr>
        <w:tabs>
          <w:tab w:val="num" w:pos="2160"/>
        </w:tabs>
        <w:ind w:left="2160" w:hanging="360"/>
      </w:pPr>
    </w:lvl>
    <w:lvl w:ilvl="6">
      <w:start w:val="1"/>
      <w:numFmt w:val="decimal"/>
      <w:lvlText w:val="%2.%3.%4.%5.%6.%7."/>
      <w:lvlJc w:val="left"/>
      <w:pPr>
        <w:tabs>
          <w:tab w:val="num" w:pos="2520"/>
        </w:tabs>
        <w:ind w:left="2520" w:hanging="360"/>
      </w:pPr>
    </w:lvl>
    <w:lvl w:ilvl="7">
      <w:start w:val="1"/>
      <w:numFmt w:val="decimal"/>
      <w:lvlText w:val="%2.%3.%4.%5.%6.%7.%8."/>
      <w:lvlJc w:val="left"/>
      <w:pPr>
        <w:tabs>
          <w:tab w:val="num" w:pos="2880"/>
        </w:tabs>
        <w:ind w:left="2880" w:hanging="360"/>
      </w:pPr>
    </w:lvl>
    <w:lvl w:ilvl="8">
      <w:start w:val="1"/>
      <w:numFmt w:val="decimal"/>
      <w:lvlText w:val="%2.%3.%4.%5.%6.%7.%8.%9."/>
      <w:lvlJc w:val="left"/>
      <w:pPr>
        <w:tabs>
          <w:tab w:val="num" w:pos="3240"/>
        </w:tabs>
        <w:ind w:left="3240" w:hanging="360"/>
      </w:pPr>
    </w:lvl>
  </w:abstractNum>
  <w:abstractNum w:abstractNumId="6">
    <w:nsid w:val="00000009"/>
    <w:multiLevelType w:val="multilevel"/>
    <w:tmpl w:val="00000009"/>
    <w:name w:val="WWNum17"/>
    <w:lvl w:ilvl="0">
      <w:start w:val="1"/>
      <w:numFmt w:val="bullet"/>
      <w:lvlText w:val=""/>
      <w:lvlJc w:val="left"/>
      <w:pPr>
        <w:tabs>
          <w:tab w:val="num" w:pos="0"/>
        </w:tabs>
        <w:ind w:left="360" w:hanging="360"/>
      </w:pPr>
      <w:rPr>
        <w:rFonts w:ascii="Symbol" w:hAnsi="Symbol"/>
      </w:rPr>
    </w:lvl>
    <w:lvl w:ilvl="1">
      <w:start w:val="1"/>
      <w:numFmt w:val="bullet"/>
      <w:lvlText w:val="o"/>
      <w:lvlJc w:val="left"/>
      <w:pPr>
        <w:tabs>
          <w:tab w:val="num" w:pos="0"/>
        </w:tabs>
        <w:ind w:left="1080" w:hanging="360"/>
      </w:pPr>
      <w:rPr>
        <w:rFonts w:ascii="Courier New" w:hAnsi="Courier New" w:cs="Courier New"/>
      </w:rPr>
    </w:lvl>
    <w:lvl w:ilvl="2">
      <w:start w:val="1"/>
      <w:numFmt w:val="bullet"/>
      <w:lvlText w:val=""/>
      <w:lvlJc w:val="left"/>
      <w:pPr>
        <w:tabs>
          <w:tab w:val="num" w:pos="0"/>
        </w:tabs>
        <w:ind w:left="1800" w:hanging="360"/>
      </w:pPr>
      <w:rPr>
        <w:rFonts w:ascii="Wingdings" w:hAnsi="Wingdings"/>
      </w:rPr>
    </w:lvl>
    <w:lvl w:ilvl="3">
      <w:start w:val="1"/>
      <w:numFmt w:val="bullet"/>
      <w:lvlText w:val=""/>
      <w:lvlJc w:val="left"/>
      <w:pPr>
        <w:tabs>
          <w:tab w:val="num" w:pos="0"/>
        </w:tabs>
        <w:ind w:left="2520" w:hanging="360"/>
      </w:pPr>
      <w:rPr>
        <w:rFonts w:ascii="Symbol" w:hAnsi="Symbol"/>
      </w:rPr>
    </w:lvl>
    <w:lvl w:ilvl="4">
      <w:start w:val="1"/>
      <w:numFmt w:val="bullet"/>
      <w:lvlText w:val="o"/>
      <w:lvlJc w:val="left"/>
      <w:pPr>
        <w:tabs>
          <w:tab w:val="num" w:pos="0"/>
        </w:tabs>
        <w:ind w:left="3240" w:hanging="360"/>
      </w:pPr>
      <w:rPr>
        <w:rFonts w:ascii="Courier New" w:hAnsi="Courier New" w:cs="Courier New"/>
      </w:rPr>
    </w:lvl>
    <w:lvl w:ilvl="5">
      <w:start w:val="1"/>
      <w:numFmt w:val="bullet"/>
      <w:lvlText w:val=""/>
      <w:lvlJc w:val="left"/>
      <w:pPr>
        <w:tabs>
          <w:tab w:val="num" w:pos="0"/>
        </w:tabs>
        <w:ind w:left="3960" w:hanging="360"/>
      </w:pPr>
      <w:rPr>
        <w:rFonts w:ascii="Wingdings" w:hAnsi="Wingdings"/>
      </w:rPr>
    </w:lvl>
    <w:lvl w:ilvl="6">
      <w:start w:val="1"/>
      <w:numFmt w:val="bullet"/>
      <w:lvlText w:val=""/>
      <w:lvlJc w:val="left"/>
      <w:pPr>
        <w:tabs>
          <w:tab w:val="num" w:pos="0"/>
        </w:tabs>
        <w:ind w:left="4680" w:hanging="360"/>
      </w:pPr>
      <w:rPr>
        <w:rFonts w:ascii="Symbol" w:hAnsi="Symbol"/>
      </w:rPr>
    </w:lvl>
    <w:lvl w:ilvl="7">
      <w:start w:val="1"/>
      <w:numFmt w:val="bullet"/>
      <w:lvlText w:val="o"/>
      <w:lvlJc w:val="left"/>
      <w:pPr>
        <w:tabs>
          <w:tab w:val="num" w:pos="0"/>
        </w:tabs>
        <w:ind w:left="5400" w:hanging="360"/>
      </w:pPr>
      <w:rPr>
        <w:rFonts w:ascii="Courier New" w:hAnsi="Courier New" w:cs="Courier New"/>
      </w:rPr>
    </w:lvl>
    <w:lvl w:ilvl="8">
      <w:start w:val="1"/>
      <w:numFmt w:val="bullet"/>
      <w:lvlText w:val=""/>
      <w:lvlJc w:val="left"/>
      <w:pPr>
        <w:tabs>
          <w:tab w:val="num" w:pos="0"/>
        </w:tabs>
        <w:ind w:left="6120" w:hanging="360"/>
      </w:pPr>
      <w:rPr>
        <w:rFonts w:ascii="Wingdings" w:hAnsi="Wingdings"/>
      </w:rPr>
    </w:lvl>
  </w:abstractNum>
  <w:abstractNum w:abstractNumId="7">
    <w:nsid w:val="07CC59C2"/>
    <w:multiLevelType w:val="hybridMultilevel"/>
    <w:tmpl w:val="61FA2C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080E213C"/>
    <w:multiLevelType w:val="hybridMultilevel"/>
    <w:tmpl w:val="89BEBCDE"/>
    <w:lvl w:ilvl="0" w:tplc="08090017">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9">
    <w:nsid w:val="0EE235FE"/>
    <w:multiLevelType w:val="hybridMultilevel"/>
    <w:tmpl w:val="43A234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109D16D0"/>
    <w:multiLevelType w:val="hybridMultilevel"/>
    <w:tmpl w:val="D36C504A"/>
    <w:lvl w:ilvl="0" w:tplc="08090017">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1">
    <w:nsid w:val="2F9F35DE"/>
    <w:multiLevelType w:val="multilevel"/>
    <w:tmpl w:val="77D0F4E4"/>
    <w:lvl w:ilvl="0">
      <w:start w:val="1"/>
      <w:numFmt w:val="lowerLetter"/>
      <w:lvlText w:val="%1)"/>
      <w:lvlJc w:val="left"/>
      <w:pPr>
        <w:tabs>
          <w:tab w:val="num" w:pos="0"/>
        </w:tabs>
        <w:ind w:left="360" w:hanging="360"/>
      </w:pPr>
    </w:lvl>
    <w:lvl w:ilvl="1">
      <w:start w:val="1"/>
      <w:numFmt w:val="bullet"/>
      <w:lvlText w:val="o"/>
      <w:lvlJc w:val="left"/>
      <w:pPr>
        <w:tabs>
          <w:tab w:val="num" w:pos="0"/>
        </w:tabs>
        <w:ind w:left="1080" w:hanging="360"/>
      </w:pPr>
      <w:rPr>
        <w:rFonts w:ascii="Courier New" w:hAnsi="Courier New" w:cs="Courier New"/>
      </w:rPr>
    </w:lvl>
    <w:lvl w:ilvl="2">
      <w:start w:val="1"/>
      <w:numFmt w:val="bullet"/>
      <w:lvlText w:val=""/>
      <w:lvlJc w:val="left"/>
      <w:pPr>
        <w:tabs>
          <w:tab w:val="num" w:pos="0"/>
        </w:tabs>
        <w:ind w:left="1800" w:hanging="360"/>
      </w:pPr>
      <w:rPr>
        <w:rFonts w:ascii="Wingdings" w:hAnsi="Wingdings"/>
      </w:rPr>
    </w:lvl>
    <w:lvl w:ilvl="3">
      <w:start w:val="1"/>
      <w:numFmt w:val="bullet"/>
      <w:lvlText w:val=""/>
      <w:lvlJc w:val="left"/>
      <w:pPr>
        <w:tabs>
          <w:tab w:val="num" w:pos="0"/>
        </w:tabs>
        <w:ind w:left="2520" w:hanging="360"/>
      </w:pPr>
      <w:rPr>
        <w:rFonts w:ascii="Symbol" w:hAnsi="Symbol"/>
      </w:rPr>
    </w:lvl>
    <w:lvl w:ilvl="4">
      <w:start w:val="1"/>
      <w:numFmt w:val="bullet"/>
      <w:lvlText w:val="o"/>
      <w:lvlJc w:val="left"/>
      <w:pPr>
        <w:tabs>
          <w:tab w:val="num" w:pos="0"/>
        </w:tabs>
        <w:ind w:left="3240" w:hanging="360"/>
      </w:pPr>
      <w:rPr>
        <w:rFonts w:ascii="Courier New" w:hAnsi="Courier New" w:cs="Courier New"/>
      </w:rPr>
    </w:lvl>
    <w:lvl w:ilvl="5">
      <w:start w:val="1"/>
      <w:numFmt w:val="bullet"/>
      <w:lvlText w:val=""/>
      <w:lvlJc w:val="left"/>
      <w:pPr>
        <w:tabs>
          <w:tab w:val="num" w:pos="0"/>
        </w:tabs>
        <w:ind w:left="3960" w:hanging="360"/>
      </w:pPr>
      <w:rPr>
        <w:rFonts w:ascii="Wingdings" w:hAnsi="Wingdings"/>
      </w:rPr>
    </w:lvl>
    <w:lvl w:ilvl="6">
      <w:start w:val="1"/>
      <w:numFmt w:val="bullet"/>
      <w:lvlText w:val=""/>
      <w:lvlJc w:val="left"/>
      <w:pPr>
        <w:tabs>
          <w:tab w:val="num" w:pos="0"/>
        </w:tabs>
        <w:ind w:left="4680" w:hanging="360"/>
      </w:pPr>
      <w:rPr>
        <w:rFonts w:ascii="Symbol" w:hAnsi="Symbol"/>
      </w:rPr>
    </w:lvl>
    <w:lvl w:ilvl="7">
      <w:start w:val="1"/>
      <w:numFmt w:val="bullet"/>
      <w:lvlText w:val="o"/>
      <w:lvlJc w:val="left"/>
      <w:pPr>
        <w:tabs>
          <w:tab w:val="num" w:pos="0"/>
        </w:tabs>
        <w:ind w:left="5400" w:hanging="360"/>
      </w:pPr>
      <w:rPr>
        <w:rFonts w:ascii="Courier New" w:hAnsi="Courier New" w:cs="Courier New"/>
      </w:rPr>
    </w:lvl>
    <w:lvl w:ilvl="8">
      <w:start w:val="1"/>
      <w:numFmt w:val="bullet"/>
      <w:lvlText w:val=""/>
      <w:lvlJc w:val="left"/>
      <w:pPr>
        <w:tabs>
          <w:tab w:val="num" w:pos="0"/>
        </w:tabs>
        <w:ind w:left="6120" w:hanging="360"/>
      </w:pPr>
      <w:rPr>
        <w:rFonts w:ascii="Wingdings" w:hAnsi="Wingdings"/>
      </w:rPr>
    </w:lvl>
  </w:abstractNum>
  <w:abstractNum w:abstractNumId="12">
    <w:nsid w:val="327C0A64"/>
    <w:multiLevelType w:val="hybridMultilevel"/>
    <w:tmpl w:val="948AEB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34625D22"/>
    <w:multiLevelType w:val="hybridMultilevel"/>
    <w:tmpl w:val="57083D8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nsid w:val="34EB51BF"/>
    <w:multiLevelType w:val="hybridMultilevel"/>
    <w:tmpl w:val="BB9E2C92"/>
    <w:lvl w:ilvl="0" w:tplc="D14A8DDC">
      <w:start w:val="1"/>
      <w:numFmt w:val="upperLetter"/>
      <w:lvlText w:val="(%1.)"/>
      <w:lvlJc w:val="left"/>
      <w:pPr>
        <w:ind w:left="735" w:hanging="375"/>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nsid w:val="38A836AF"/>
    <w:multiLevelType w:val="hybridMultilevel"/>
    <w:tmpl w:val="5240DA76"/>
    <w:lvl w:ilvl="0" w:tplc="0809001B">
      <w:start w:val="1"/>
      <w:numFmt w:val="lowerRoman"/>
      <w:lvlText w:val="%1."/>
      <w:lvlJc w:val="righ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6">
    <w:nsid w:val="3A8B3738"/>
    <w:multiLevelType w:val="hybridMultilevel"/>
    <w:tmpl w:val="61625BCE"/>
    <w:lvl w:ilvl="0" w:tplc="08090001">
      <w:start w:val="1"/>
      <w:numFmt w:val="bullet"/>
      <w:lvlText w:val=""/>
      <w:lvlJc w:val="left"/>
      <w:pPr>
        <w:ind w:left="363" w:hanging="360"/>
      </w:pPr>
      <w:rPr>
        <w:rFonts w:ascii="Symbol" w:hAnsi="Symbol" w:hint="default"/>
      </w:rPr>
    </w:lvl>
    <w:lvl w:ilvl="1" w:tplc="08090003" w:tentative="1">
      <w:start w:val="1"/>
      <w:numFmt w:val="bullet"/>
      <w:lvlText w:val="o"/>
      <w:lvlJc w:val="left"/>
      <w:pPr>
        <w:ind w:left="1083" w:hanging="360"/>
      </w:pPr>
      <w:rPr>
        <w:rFonts w:ascii="Courier New" w:hAnsi="Courier New" w:cs="Courier New" w:hint="default"/>
      </w:rPr>
    </w:lvl>
    <w:lvl w:ilvl="2" w:tplc="08090005" w:tentative="1">
      <w:start w:val="1"/>
      <w:numFmt w:val="bullet"/>
      <w:lvlText w:val=""/>
      <w:lvlJc w:val="left"/>
      <w:pPr>
        <w:ind w:left="1803" w:hanging="360"/>
      </w:pPr>
      <w:rPr>
        <w:rFonts w:ascii="Wingdings" w:hAnsi="Wingdings" w:hint="default"/>
      </w:rPr>
    </w:lvl>
    <w:lvl w:ilvl="3" w:tplc="08090001" w:tentative="1">
      <w:start w:val="1"/>
      <w:numFmt w:val="bullet"/>
      <w:lvlText w:val=""/>
      <w:lvlJc w:val="left"/>
      <w:pPr>
        <w:ind w:left="2523" w:hanging="360"/>
      </w:pPr>
      <w:rPr>
        <w:rFonts w:ascii="Symbol" w:hAnsi="Symbol" w:hint="default"/>
      </w:rPr>
    </w:lvl>
    <w:lvl w:ilvl="4" w:tplc="08090003" w:tentative="1">
      <w:start w:val="1"/>
      <w:numFmt w:val="bullet"/>
      <w:lvlText w:val="o"/>
      <w:lvlJc w:val="left"/>
      <w:pPr>
        <w:ind w:left="3243" w:hanging="360"/>
      </w:pPr>
      <w:rPr>
        <w:rFonts w:ascii="Courier New" w:hAnsi="Courier New" w:cs="Courier New" w:hint="default"/>
      </w:rPr>
    </w:lvl>
    <w:lvl w:ilvl="5" w:tplc="08090005" w:tentative="1">
      <w:start w:val="1"/>
      <w:numFmt w:val="bullet"/>
      <w:lvlText w:val=""/>
      <w:lvlJc w:val="left"/>
      <w:pPr>
        <w:ind w:left="3963" w:hanging="360"/>
      </w:pPr>
      <w:rPr>
        <w:rFonts w:ascii="Wingdings" w:hAnsi="Wingdings" w:hint="default"/>
      </w:rPr>
    </w:lvl>
    <w:lvl w:ilvl="6" w:tplc="08090001" w:tentative="1">
      <w:start w:val="1"/>
      <w:numFmt w:val="bullet"/>
      <w:lvlText w:val=""/>
      <w:lvlJc w:val="left"/>
      <w:pPr>
        <w:ind w:left="4683" w:hanging="360"/>
      </w:pPr>
      <w:rPr>
        <w:rFonts w:ascii="Symbol" w:hAnsi="Symbol" w:hint="default"/>
      </w:rPr>
    </w:lvl>
    <w:lvl w:ilvl="7" w:tplc="08090003" w:tentative="1">
      <w:start w:val="1"/>
      <w:numFmt w:val="bullet"/>
      <w:lvlText w:val="o"/>
      <w:lvlJc w:val="left"/>
      <w:pPr>
        <w:ind w:left="5403" w:hanging="360"/>
      </w:pPr>
      <w:rPr>
        <w:rFonts w:ascii="Courier New" w:hAnsi="Courier New" w:cs="Courier New" w:hint="default"/>
      </w:rPr>
    </w:lvl>
    <w:lvl w:ilvl="8" w:tplc="08090005" w:tentative="1">
      <w:start w:val="1"/>
      <w:numFmt w:val="bullet"/>
      <w:lvlText w:val=""/>
      <w:lvlJc w:val="left"/>
      <w:pPr>
        <w:ind w:left="6123" w:hanging="360"/>
      </w:pPr>
      <w:rPr>
        <w:rFonts w:ascii="Wingdings" w:hAnsi="Wingdings" w:hint="default"/>
      </w:rPr>
    </w:lvl>
  </w:abstractNum>
  <w:abstractNum w:abstractNumId="17">
    <w:nsid w:val="3A95148D"/>
    <w:multiLevelType w:val="hybridMultilevel"/>
    <w:tmpl w:val="190E9244"/>
    <w:lvl w:ilvl="0" w:tplc="08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nsid w:val="440B0CB4"/>
    <w:multiLevelType w:val="hybridMultilevel"/>
    <w:tmpl w:val="0520F03C"/>
    <w:lvl w:ilvl="0" w:tplc="08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nsid w:val="44B337B2"/>
    <w:multiLevelType w:val="hybridMultilevel"/>
    <w:tmpl w:val="C968217A"/>
    <w:lvl w:ilvl="0" w:tplc="08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nsid w:val="45AE66DD"/>
    <w:multiLevelType w:val="hybridMultilevel"/>
    <w:tmpl w:val="D89800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nsid w:val="4CB91BA6"/>
    <w:multiLevelType w:val="hybridMultilevel"/>
    <w:tmpl w:val="B510B5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nsid w:val="51F84D38"/>
    <w:multiLevelType w:val="hybridMultilevel"/>
    <w:tmpl w:val="5AEECA4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nsid w:val="69D719CC"/>
    <w:multiLevelType w:val="hybridMultilevel"/>
    <w:tmpl w:val="5FA6D7AA"/>
    <w:lvl w:ilvl="0" w:tplc="0809001B">
      <w:start w:val="1"/>
      <w:numFmt w:val="lowerRoman"/>
      <w:lvlText w:val="%1."/>
      <w:lvlJc w:val="righ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4">
    <w:nsid w:val="6AE65778"/>
    <w:multiLevelType w:val="hybridMultilevel"/>
    <w:tmpl w:val="A0F09936"/>
    <w:lvl w:ilvl="0" w:tplc="08090009">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5">
    <w:nsid w:val="73F12B0F"/>
    <w:multiLevelType w:val="hybridMultilevel"/>
    <w:tmpl w:val="0D6677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nsid w:val="7E5964AF"/>
    <w:multiLevelType w:val="hybridMultilevel"/>
    <w:tmpl w:val="A6E67400"/>
    <w:lvl w:ilvl="0" w:tplc="0809000F">
      <w:start w:val="1"/>
      <w:numFmt w:val="decimal"/>
      <w:lvlText w:val="%1."/>
      <w:lvlJc w:val="left"/>
      <w:pPr>
        <w:ind w:left="6" w:hanging="360"/>
      </w:pPr>
    </w:lvl>
    <w:lvl w:ilvl="1" w:tplc="08090019" w:tentative="1">
      <w:start w:val="1"/>
      <w:numFmt w:val="lowerLetter"/>
      <w:lvlText w:val="%2."/>
      <w:lvlJc w:val="left"/>
      <w:pPr>
        <w:ind w:left="726" w:hanging="360"/>
      </w:pPr>
    </w:lvl>
    <w:lvl w:ilvl="2" w:tplc="0809001B" w:tentative="1">
      <w:start w:val="1"/>
      <w:numFmt w:val="lowerRoman"/>
      <w:lvlText w:val="%3."/>
      <w:lvlJc w:val="right"/>
      <w:pPr>
        <w:ind w:left="1446" w:hanging="180"/>
      </w:pPr>
    </w:lvl>
    <w:lvl w:ilvl="3" w:tplc="0809000F" w:tentative="1">
      <w:start w:val="1"/>
      <w:numFmt w:val="decimal"/>
      <w:lvlText w:val="%4."/>
      <w:lvlJc w:val="left"/>
      <w:pPr>
        <w:ind w:left="2166" w:hanging="360"/>
      </w:pPr>
    </w:lvl>
    <w:lvl w:ilvl="4" w:tplc="08090019" w:tentative="1">
      <w:start w:val="1"/>
      <w:numFmt w:val="lowerLetter"/>
      <w:lvlText w:val="%5."/>
      <w:lvlJc w:val="left"/>
      <w:pPr>
        <w:ind w:left="2886" w:hanging="360"/>
      </w:pPr>
    </w:lvl>
    <w:lvl w:ilvl="5" w:tplc="0809001B" w:tentative="1">
      <w:start w:val="1"/>
      <w:numFmt w:val="lowerRoman"/>
      <w:lvlText w:val="%6."/>
      <w:lvlJc w:val="right"/>
      <w:pPr>
        <w:ind w:left="3606" w:hanging="180"/>
      </w:pPr>
    </w:lvl>
    <w:lvl w:ilvl="6" w:tplc="0809000F" w:tentative="1">
      <w:start w:val="1"/>
      <w:numFmt w:val="decimal"/>
      <w:lvlText w:val="%7."/>
      <w:lvlJc w:val="left"/>
      <w:pPr>
        <w:ind w:left="4326" w:hanging="360"/>
      </w:pPr>
    </w:lvl>
    <w:lvl w:ilvl="7" w:tplc="08090019" w:tentative="1">
      <w:start w:val="1"/>
      <w:numFmt w:val="lowerLetter"/>
      <w:lvlText w:val="%8."/>
      <w:lvlJc w:val="left"/>
      <w:pPr>
        <w:ind w:left="5046" w:hanging="360"/>
      </w:pPr>
    </w:lvl>
    <w:lvl w:ilvl="8" w:tplc="0809001B" w:tentative="1">
      <w:start w:val="1"/>
      <w:numFmt w:val="lowerRoman"/>
      <w:lvlText w:val="%9."/>
      <w:lvlJc w:val="right"/>
      <w:pPr>
        <w:ind w:left="5766" w:hanging="180"/>
      </w:pPr>
    </w:lvl>
  </w:abstractNum>
  <w:abstractNum w:abstractNumId="27">
    <w:nsid w:val="7F856592"/>
    <w:multiLevelType w:val="hybridMultilevel"/>
    <w:tmpl w:val="CB3400D4"/>
    <w:lvl w:ilvl="0" w:tplc="08090009">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abstractNumId w:val="8"/>
  </w:num>
  <w:num w:numId="2">
    <w:abstractNumId w:val="11"/>
  </w:num>
  <w:num w:numId="3">
    <w:abstractNumId w:val="7"/>
  </w:num>
  <w:num w:numId="4">
    <w:abstractNumId w:val="20"/>
  </w:num>
  <w:num w:numId="5">
    <w:abstractNumId w:val="16"/>
  </w:num>
  <w:num w:numId="6">
    <w:abstractNumId w:val="9"/>
  </w:num>
  <w:num w:numId="7">
    <w:abstractNumId w:val="10"/>
  </w:num>
  <w:num w:numId="8">
    <w:abstractNumId w:val="15"/>
  </w:num>
  <w:num w:numId="9">
    <w:abstractNumId w:val="23"/>
  </w:num>
  <w:num w:numId="10">
    <w:abstractNumId w:val="14"/>
  </w:num>
  <w:num w:numId="11">
    <w:abstractNumId w:val="13"/>
  </w:num>
  <w:num w:numId="12">
    <w:abstractNumId w:val="26"/>
  </w:num>
  <w:num w:numId="13">
    <w:abstractNumId w:val="0"/>
  </w:num>
  <w:num w:numId="14">
    <w:abstractNumId w:val="1"/>
  </w:num>
  <w:num w:numId="15">
    <w:abstractNumId w:val="2"/>
  </w:num>
  <w:num w:numId="16">
    <w:abstractNumId w:val="3"/>
  </w:num>
  <w:num w:numId="17">
    <w:abstractNumId w:val="4"/>
  </w:num>
  <w:num w:numId="18">
    <w:abstractNumId w:val="5"/>
  </w:num>
  <w:num w:numId="19">
    <w:abstractNumId w:val="6"/>
  </w:num>
  <w:num w:numId="20">
    <w:abstractNumId w:val="22"/>
  </w:num>
  <w:num w:numId="21">
    <w:abstractNumId w:val="25"/>
  </w:num>
  <w:num w:numId="22">
    <w:abstractNumId w:val="21"/>
  </w:num>
  <w:num w:numId="23">
    <w:abstractNumId w:val="12"/>
  </w:num>
  <w:num w:numId="24">
    <w:abstractNumId w:val="19"/>
  </w:num>
  <w:num w:numId="25">
    <w:abstractNumId w:val="27"/>
  </w:num>
  <w:num w:numId="26">
    <w:abstractNumId w:val="24"/>
  </w:num>
  <w:num w:numId="27">
    <w:abstractNumId w:val="18"/>
  </w:num>
  <w:num w:numId="28">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hideGrammaticalErrors/>
  <w:proofState w:spelling="clean" w:grammar="clean"/>
  <w:defaultTabStop w:val="720"/>
  <w:characterSpacingControl w:val="doNotCompress"/>
  <w:hdrShapeDefaults>
    <o:shapedefaults v:ext="edit" spidmax="5122"/>
  </w:hdrShapeDefaults>
  <w:footnotePr>
    <w:footnote w:id="-1"/>
    <w:footnote w:id="0"/>
  </w:footnotePr>
  <w:endnotePr>
    <w:endnote w:id="-1"/>
    <w:endnote w:id="0"/>
  </w:endnotePr>
  <w:compat/>
  <w:rsids>
    <w:rsidRoot w:val="00922CD5"/>
    <w:rsid w:val="000006D0"/>
    <w:rsid w:val="00005982"/>
    <w:rsid w:val="0000798A"/>
    <w:rsid w:val="00030796"/>
    <w:rsid w:val="0003469E"/>
    <w:rsid w:val="00042EB9"/>
    <w:rsid w:val="000453A6"/>
    <w:rsid w:val="000464A5"/>
    <w:rsid w:val="0005217A"/>
    <w:rsid w:val="00061955"/>
    <w:rsid w:val="000730F6"/>
    <w:rsid w:val="00082D0F"/>
    <w:rsid w:val="00085BF8"/>
    <w:rsid w:val="000A2771"/>
    <w:rsid w:val="000B0326"/>
    <w:rsid w:val="000C1F75"/>
    <w:rsid w:val="000D4CD3"/>
    <w:rsid w:val="000F0792"/>
    <w:rsid w:val="000F0EEC"/>
    <w:rsid w:val="000F1832"/>
    <w:rsid w:val="000F2656"/>
    <w:rsid w:val="000F2A1A"/>
    <w:rsid w:val="000F2F1D"/>
    <w:rsid w:val="000F557D"/>
    <w:rsid w:val="000F7C72"/>
    <w:rsid w:val="0010342B"/>
    <w:rsid w:val="00117B24"/>
    <w:rsid w:val="00125970"/>
    <w:rsid w:val="00125EC5"/>
    <w:rsid w:val="00126484"/>
    <w:rsid w:val="00131050"/>
    <w:rsid w:val="001325ED"/>
    <w:rsid w:val="00136EC2"/>
    <w:rsid w:val="001433FD"/>
    <w:rsid w:val="00146088"/>
    <w:rsid w:val="001565D5"/>
    <w:rsid w:val="0015770A"/>
    <w:rsid w:val="00161F16"/>
    <w:rsid w:val="00163915"/>
    <w:rsid w:val="00177060"/>
    <w:rsid w:val="00195390"/>
    <w:rsid w:val="00197EA5"/>
    <w:rsid w:val="001B4322"/>
    <w:rsid w:val="001D0BEA"/>
    <w:rsid w:val="001D2A04"/>
    <w:rsid w:val="001E08B2"/>
    <w:rsid w:val="001E59E7"/>
    <w:rsid w:val="001F5569"/>
    <w:rsid w:val="00200EB2"/>
    <w:rsid w:val="00211A23"/>
    <w:rsid w:val="00215470"/>
    <w:rsid w:val="00215540"/>
    <w:rsid w:val="002217E1"/>
    <w:rsid w:val="0023159C"/>
    <w:rsid w:val="0023635C"/>
    <w:rsid w:val="00245058"/>
    <w:rsid w:val="002453BA"/>
    <w:rsid w:val="002570C4"/>
    <w:rsid w:val="002633A9"/>
    <w:rsid w:val="00263583"/>
    <w:rsid w:val="002645A9"/>
    <w:rsid w:val="002678AC"/>
    <w:rsid w:val="00270307"/>
    <w:rsid w:val="002748EF"/>
    <w:rsid w:val="00281A43"/>
    <w:rsid w:val="002911E4"/>
    <w:rsid w:val="00293148"/>
    <w:rsid w:val="002957BB"/>
    <w:rsid w:val="00297533"/>
    <w:rsid w:val="002A21C7"/>
    <w:rsid w:val="002A2E03"/>
    <w:rsid w:val="002A4DD5"/>
    <w:rsid w:val="002B323A"/>
    <w:rsid w:val="002B64FC"/>
    <w:rsid w:val="002D1054"/>
    <w:rsid w:val="002E167D"/>
    <w:rsid w:val="002E42F3"/>
    <w:rsid w:val="002E6765"/>
    <w:rsid w:val="002F42B6"/>
    <w:rsid w:val="003355F0"/>
    <w:rsid w:val="003446BF"/>
    <w:rsid w:val="0034518F"/>
    <w:rsid w:val="00351091"/>
    <w:rsid w:val="003637E6"/>
    <w:rsid w:val="003841FA"/>
    <w:rsid w:val="0038449E"/>
    <w:rsid w:val="00390767"/>
    <w:rsid w:val="0039144D"/>
    <w:rsid w:val="003A21FF"/>
    <w:rsid w:val="003A3030"/>
    <w:rsid w:val="003A39BE"/>
    <w:rsid w:val="003A7F2E"/>
    <w:rsid w:val="003B0B95"/>
    <w:rsid w:val="003B1B84"/>
    <w:rsid w:val="003D579A"/>
    <w:rsid w:val="003E4957"/>
    <w:rsid w:val="003F0707"/>
    <w:rsid w:val="003F771C"/>
    <w:rsid w:val="00400DC5"/>
    <w:rsid w:val="00415848"/>
    <w:rsid w:val="00415980"/>
    <w:rsid w:val="00417BAC"/>
    <w:rsid w:val="0042447B"/>
    <w:rsid w:val="004348E9"/>
    <w:rsid w:val="00436E69"/>
    <w:rsid w:val="00461D4B"/>
    <w:rsid w:val="00481A9E"/>
    <w:rsid w:val="0049412C"/>
    <w:rsid w:val="004A4193"/>
    <w:rsid w:val="004B0760"/>
    <w:rsid w:val="004B078E"/>
    <w:rsid w:val="004B0BA2"/>
    <w:rsid w:val="004B7D80"/>
    <w:rsid w:val="004C2D82"/>
    <w:rsid w:val="004C3AE5"/>
    <w:rsid w:val="004C42FA"/>
    <w:rsid w:val="004D25D0"/>
    <w:rsid w:val="004D6F67"/>
    <w:rsid w:val="004F115A"/>
    <w:rsid w:val="004F131A"/>
    <w:rsid w:val="004F31A7"/>
    <w:rsid w:val="004F3FAF"/>
    <w:rsid w:val="004F5C84"/>
    <w:rsid w:val="00512BF0"/>
    <w:rsid w:val="00514908"/>
    <w:rsid w:val="005151DD"/>
    <w:rsid w:val="005303F3"/>
    <w:rsid w:val="00532283"/>
    <w:rsid w:val="00534ED0"/>
    <w:rsid w:val="00540D59"/>
    <w:rsid w:val="0055026C"/>
    <w:rsid w:val="00556276"/>
    <w:rsid w:val="00556283"/>
    <w:rsid w:val="00556EB6"/>
    <w:rsid w:val="00575CC1"/>
    <w:rsid w:val="00583FB5"/>
    <w:rsid w:val="005900B2"/>
    <w:rsid w:val="0059186E"/>
    <w:rsid w:val="005A7073"/>
    <w:rsid w:val="005B2A01"/>
    <w:rsid w:val="005B3EF2"/>
    <w:rsid w:val="005B50A8"/>
    <w:rsid w:val="005C1E0C"/>
    <w:rsid w:val="005D35AC"/>
    <w:rsid w:val="005F193D"/>
    <w:rsid w:val="005F4DCE"/>
    <w:rsid w:val="00601654"/>
    <w:rsid w:val="0060188A"/>
    <w:rsid w:val="00602638"/>
    <w:rsid w:val="00606A44"/>
    <w:rsid w:val="00612363"/>
    <w:rsid w:val="00617109"/>
    <w:rsid w:val="006260AF"/>
    <w:rsid w:val="006311BD"/>
    <w:rsid w:val="00635ECA"/>
    <w:rsid w:val="00640CB5"/>
    <w:rsid w:val="006438FC"/>
    <w:rsid w:val="006500C8"/>
    <w:rsid w:val="00652917"/>
    <w:rsid w:val="00652E6A"/>
    <w:rsid w:val="00653C1C"/>
    <w:rsid w:val="0065472F"/>
    <w:rsid w:val="006570DF"/>
    <w:rsid w:val="00662D3B"/>
    <w:rsid w:val="006642F6"/>
    <w:rsid w:val="006706C9"/>
    <w:rsid w:val="0067630F"/>
    <w:rsid w:val="00676B2B"/>
    <w:rsid w:val="00686980"/>
    <w:rsid w:val="00686DD7"/>
    <w:rsid w:val="00690EC2"/>
    <w:rsid w:val="006939B3"/>
    <w:rsid w:val="00697481"/>
    <w:rsid w:val="006A2130"/>
    <w:rsid w:val="006C2371"/>
    <w:rsid w:val="006E247D"/>
    <w:rsid w:val="006E491F"/>
    <w:rsid w:val="006F46C4"/>
    <w:rsid w:val="006F5785"/>
    <w:rsid w:val="006F79BD"/>
    <w:rsid w:val="00700DDA"/>
    <w:rsid w:val="0070152A"/>
    <w:rsid w:val="007023AD"/>
    <w:rsid w:val="007048C6"/>
    <w:rsid w:val="007108A7"/>
    <w:rsid w:val="0071197F"/>
    <w:rsid w:val="0071310A"/>
    <w:rsid w:val="007251BE"/>
    <w:rsid w:val="007321C3"/>
    <w:rsid w:val="0074009A"/>
    <w:rsid w:val="00755691"/>
    <w:rsid w:val="007672AE"/>
    <w:rsid w:val="00771E1F"/>
    <w:rsid w:val="00776BCE"/>
    <w:rsid w:val="0079355B"/>
    <w:rsid w:val="00793C01"/>
    <w:rsid w:val="0079582E"/>
    <w:rsid w:val="007A765D"/>
    <w:rsid w:val="007B01A0"/>
    <w:rsid w:val="007B3F76"/>
    <w:rsid w:val="007C229D"/>
    <w:rsid w:val="007C3655"/>
    <w:rsid w:val="007C3DEC"/>
    <w:rsid w:val="007C48FC"/>
    <w:rsid w:val="007C65EC"/>
    <w:rsid w:val="007D0995"/>
    <w:rsid w:val="007D3B16"/>
    <w:rsid w:val="007D3D59"/>
    <w:rsid w:val="007E3DBF"/>
    <w:rsid w:val="007F54A7"/>
    <w:rsid w:val="007F68A4"/>
    <w:rsid w:val="007F718E"/>
    <w:rsid w:val="00801F1B"/>
    <w:rsid w:val="00802F4F"/>
    <w:rsid w:val="00804A62"/>
    <w:rsid w:val="008160DE"/>
    <w:rsid w:val="008224D1"/>
    <w:rsid w:val="0082634E"/>
    <w:rsid w:val="008342FD"/>
    <w:rsid w:val="008459E8"/>
    <w:rsid w:val="00845C5D"/>
    <w:rsid w:val="00847331"/>
    <w:rsid w:val="0085126C"/>
    <w:rsid w:val="00880C6E"/>
    <w:rsid w:val="008A0BAB"/>
    <w:rsid w:val="008A15A5"/>
    <w:rsid w:val="008A3E7C"/>
    <w:rsid w:val="008A43C9"/>
    <w:rsid w:val="008A54C4"/>
    <w:rsid w:val="008A6DD5"/>
    <w:rsid w:val="008B7587"/>
    <w:rsid w:val="008C6CA2"/>
    <w:rsid w:val="008D44A4"/>
    <w:rsid w:val="008D4741"/>
    <w:rsid w:val="008D7B1F"/>
    <w:rsid w:val="00910AB2"/>
    <w:rsid w:val="00921139"/>
    <w:rsid w:val="00922CD5"/>
    <w:rsid w:val="0093039E"/>
    <w:rsid w:val="0093445F"/>
    <w:rsid w:val="009472BE"/>
    <w:rsid w:val="009502FA"/>
    <w:rsid w:val="00960DDE"/>
    <w:rsid w:val="009649F1"/>
    <w:rsid w:val="00972822"/>
    <w:rsid w:val="0097420F"/>
    <w:rsid w:val="00974C4C"/>
    <w:rsid w:val="00976B97"/>
    <w:rsid w:val="0097774D"/>
    <w:rsid w:val="009846FD"/>
    <w:rsid w:val="00991462"/>
    <w:rsid w:val="00991510"/>
    <w:rsid w:val="009A4A70"/>
    <w:rsid w:val="009A58DC"/>
    <w:rsid w:val="009A5E25"/>
    <w:rsid w:val="009A6098"/>
    <w:rsid w:val="009A6DC7"/>
    <w:rsid w:val="009B3873"/>
    <w:rsid w:val="009B4568"/>
    <w:rsid w:val="009D0666"/>
    <w:rsid w:val="009D0F5A"/>
    <w:rsid w:val="009D3064"/>
    <w:rsid w:val="009D58D0"/>
    <w:rsid w:val="009E3951"/>
    <w:rsid w:val="009E756D"/>
    <w:rsid w:val="009F4761"/>
    <w:rsid w:val="00A07F03"/>
    <w:rsid w:val="00A100FE"/>
    <w:rsid w:val="00A22228"/>
    <w:rsid w:val="00A2291F"/>
    <w:rsid w:val="00A24FFC"/>
    <w:rsid w:val="00A275B8"/>
    <w:rsid w:val="00A32BEF"/>
    <w:rsid w:val="00A44753"/>
    <w:rsid w:val="00A66AF1"/>
    <w:rsid w:val="00AA143C"/>
    <w:rsid w:val="00AA7407"/>
    <w:rsid w:val="00AB07F3"/>
    <w:rsid w:val="00AB21D8"/>
    <w:rsid w:val="00AB57E3"/>
    <w:rsid w:val="00AB7460"/>
    <w:rsid w:val="00AC42A5"/>
    <w:rsid w:val="00AC7C9B"/>
    <w:rsid w:val="00AD1134"/>
    <w:rsid w:val="00AD42AB"/>
    <w:rsid w:val="00AE11BD"/>
    <w:rsid w:val="00AE1A06"/>
    <w:rsid w:val="00AE6277"/>
    <w:rsid w:val="00AF35C7"/>
    <w:rsid w:val="00B02D77"/>
    <w:rsid w:val="00B06567"/>
    <w:rsid w:val="00B263B2"/>
    <w:rsid w:val="00B3025D"/>
    <w:rsid w:val="00B35EBD"/>
    <w:rsid w:val="00B53BB8"/>
    <w:rsid w:val="00B66849"/>
    <w:rsid w:val="00B70010"/>
    <w:rsid w:val="00B74898"/>
    <w:rsid w:val="00B82912"/>
    <w:rsid w:val="00B83A8D"/>
    <w:rsid w:val="00B85E95"/>
    <w:rsid w:val="00B86A71"/>
    <w:rsid w:val="00BA63C3"/>
    <w:rsid w:val="00BA75AE"/>
    <w:rsid w:val="00BB12F1"/>
    <w:rsid w:val="00BB271E"/>
    <w:rsid w:val="00BB4B3E"/>
    <w:rsid w:val="00BB540B"/>
    <w:rsid w:val="00BD6CEF"/>
    <w:rsid w:val="00BE3F88"/>
    <w:rsid w:val="00BF3848"/>
    <w:rsid w:val="00BF4477"/>
    <w:rsid w:val="00C011D4"/>
    <w:rsid w:val="00C17E64"/>
    <w:rsid w:val="00C21990"/>
    <w:rsid w:val="00C235CD"/>
    <w:rsid w:val="00C3016B"/>
    <w:rsid w:val="00C3381F"/>
    <w:rsid w:val="00C35799"/>
    <w:rsid w:val="00C379CD"/>
    <w:rsid w:val="00C4126B"/>
    <w:rsid w:val="00C528B1"/>
    <w:rsid w:val="00C55575"/>
    <w:rsid w:val="00C56C62"/>
    <w:rsid w:val="00C640B7"/>
    <w:rsid w:val="00C6517B"/>
    <w:rsid w:val="00C70732"/>
    <w:rsid w:val="00C76EEE"/>
    <w:rsid w:val="00C770B0"/>
    <w:rsid w:val="00C8517C"/>
    <w:rsid w:val="00C86ECA"/>
    <w:rsid w:val="00C946AD"/>
    <w:rsid w:val="00C96196"/>
    <w:rsid w:val="00CA29AE"/>
    <w:rsid w:val="00CA48BA"/>
    <w:rsid w:val="00CA6373"/>
    <w:rsid w:val="00CB3300"/>
    <w:rsid w:val="00CC2506"/>
    <w:rsid w:val="00CC28E2"/>
    <w:rsid w:val="00CD0611"/>
    <w:rsid w:val="00CD227F"/>
    <w:rsid w:val="00CE5812"/>
    <w:rsid w:val="00CF1916"/>
    <w:rsid w:val="00CF4CDF"/>
    <w:rsid w:val="00D14F37"/>
    <w:rsid w:val="00D24F25"/>
    <w:rsid w:val="00D256CA"/>
    <w:rsid w:val="00D25F22"/>
    <w:rsid w:val="00D26895"/>
    <w:rsid w:val="00D26FC6"/>
    <w:rsid w:val="00D31A96"/>
    <w:rsid w:val="00D4297E"/>
    <w:rsid w:val="00D45EE6"/>
    <w:rsid w:val="00D604C2"/>
    <w:rsid w:val="00D81F0F"/>
    <w:rsid w:val="00DA29FA"/>
    <w:rsid w:val="00DB5780"/>
    <w:rsid w:val="00DE213D"/>
    <w:rsid w:val="00DF1047"/>
    <w:rsid w:val="00DF1059"/>
    <w:rsid w:val="00DF3D7D"/>
    <w:rsid w:val="00E07566"/>
    <w:rsid w:val="00E203CD"/>
    <w:rsid w:val="00E20DF6"/>
    <w:rsid w:val="00E20F22"/>
    <w:rsid w:val="00E26774"/>
    <w:rsid w:val="00E31F59"/>
    <w:rsid w:val="00E32899"/>
    <w:rsid w:val="00E457B3"/>
    <w:rsid w:val="00E45A62"/>
    <w:rsid w:val="00E46655"/>
    <w:rsid w:val="00E53D68"/>
    <w:rsid w:val="00E55756"/>
    <w:rsid w:val="00E5745E"/>
    <w:rsid w:val="00E6021C"/>
    <w:rsid w:val="00E66248"/>
    <w:rsid w:val="00E925B8"/>
    <w:rsid w:val="00E9505B"/>
    <w:rsid w:val="00E969D8"/>
    <w:rsid w:val="00EA0438"/>
    <w:rsid w:val="00EB5DEC"/>
    <w:rsid w:val="00ED6832"/>
    <w:rsid w:val="00ED7321"/>
    <w:rsid w:val="00EE499F"/>
    <w:rsid w:val="00EE58BB"/>
    <w:rsid w:val="00EF07B7"/>
    <w:rsid w:val="00EF1BC5"/>
    <w:rsid w:val="00F0210C"/>
    <w:rsid w:val="00F054CC"/>
    <w:rsid w:val="00F147DA"/>
    <w:rsid w:val="00F20396"/>
    <w:rsid w:val="00F54C53"/>
    <w:rsid w:val="00F604B4"/>
    <w:rsid w:val="00F649D9"/>
    <w:rsid w:val="00F6613E"/>
    <w:rsid w:val="00F6721F"/>
    <w:rsid w:val="00F70747"/>
    <w:rsid w:val="00F715D7"/>
    <w:rsid w:val="00F807F9"/>
    <w:rsid w:val="00F847B3"/>
    <w:rsid w:val="00F95370"/>
    <w:rsid w:val="00F953A5"/>
    <w:rsid w:val="00FA448E"/>
    <w:rsid w:val="00FB464D"/>
    <w:rsid w:val="00FB712D"/>
    <w:rsid w:val="00FD1E8B"/>
    <w:rsid w:val="00FE68F3"/>
    <w:rsid w:val="00FF5E7C"/>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22CD5"/>
    <w:pPr>
      <w:suppressAutoHyphens/>
      <w:spacing w:after="0" w:line="240" w:lineRule="auto"/>
    </w:pPr>
    <w:rPr>
      <w:rFonts w:ascii="Times New Roman" w:eastAsia="SimSun" w:hAnsi="Times New Roman" w:cs="Mangal"/>
      <w:kern w:val="1"/>
      <w:sz w:val="24"/>
      <w:szCs w:val="24"/>
      <w:lang w:val="en-US" w:eastAsia="hi-IN" w:bidi="hi-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22CD5"/>
    <w:pPr>
      <w:spacing w:after="200" w:line="276" w:lineRule="auto"/>
      <w:ind w:left="720"/>
    </w:pPr>
    <w:rPr>
      <w:rFonts w:ascii="Calibri" w:eastAsia="Calibri" w:hAnsi="Calibri" w:cs="Calibri"/>
      <w:sz w:val="22"/>
      <w:szCs w:val="22"/>
      <w:lang w:val="en-GB"/>
    </w:rPr>
  </w:style>
  <w:style w:type="table" w:styleId="TableGrid">
    <w:name w:val="Table Grid"/>
    <w:basedOn w:val="TableNormal"/>
    <w:uiPriority w:val="59"/>
    <w:rsid w:val="00AC7C9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rsid w:val="00E5745E"/>
    <w:rPr>
      <w:color w:val="0000FF"/>
      <w:u w:val="single"/>
    </w:rPr>
  </w:style>
  <w:style w:type="paragraph" w:customStyle="1" w:styleId="TableContents">
    <w:name w:val="Table Contents"/>
    <w:basedOn w:val="Normal"/>
    <w:rsid w:val="00E5745E"/>
    <w:pPr>
      <w:suppressLineNumbers/>
    </w:pPr>
  </w:style>
  <w:style w:type="paragraph" w:styleId="Header">
    <w:name w:val="header"/>
    <w:basedOn w:val="Normal"/>
    <w:link w:val="HeaderChar"/>
    <w:uiPriority w:val="99"/>
    <w:unhideWhenUsed/>
    <w:rsid w:val="004F31A7"/>
    <w:pPr>
      <w:tabs>
        <w:tab w:val="center" w:pos="4513"/>
        <w:tab w:val="right" w:pos="9026"/>
      </w:tabs>
    </w:pPr>
    <w:rPr>
      <w:szCs w:val="21"/>
    </w:rPr>
  </w:style>
  <w:style w:type="character" w:customStyle="1" w:styleId="HeaderChar">
    <w:name w:val="Header Char"/>
    <w:basedOn w:val="DefaultParagraphFont"/>
    <w:link w:val="Header"/>
    <w:uiPriority w:val="99"/>
    <w:rsid w:val="004F31A7"/>
    <w:rPr>
      <w:rFonts w:ascii="Times New Roman" w:eastAsia="SimSun" w:hAnsi="Times New Roman" w:cs="Mangal"/>
      <w:kern w:val="1"/>
      <w:sz w:val="24"/>
      <w:szCs w:val="21"/>
      <w:lang w:val="en-US" w:eastAsia="hi-IN" w:bidi="hi-IN"/>
    </w:rPr>
  </w:style>
  <w:style w:type="paragraph" w:styleId="Footer">
    <w:name w:val="footer"/>
    <w:basedOn w:val="Normal"/>
    <w:link w:val="FooterChar"/>
    <w:uiPriority w:val="99"/>
    <w:unhideWhenUsed/>
    <w:rsid w:val="004F31A7"/>
    <w:pPr>
      <w:tabs>
        <w:tab w:val="center" w:pos="4513"/>
        <w:tab w:val="right" w:pos="9026"/>
      </w:tabs>
    </w:pPr>
    <w:rPr>
      <w:szCs w:val="21"/>
    </w:rPr>
  </w:style>
  <w:style w:type="character" w:customStyle="1" w:styleId="FooterChar">
    <w:name w:val="Footer Char"/>
    <w:basedOn w:val="DefaultParagraphFont"/>
    <w:link w:val="Footer"/>
    <w:uiPriority w:val="99"/>
    <w:rsid w:val="004F31A7"/>
    <w:rPr>
      <w:rFonts w:ascii="Times New Roman" w:eastAsia="SimSun" w:hAnsi="Times New Roman" w:cs="Mangal"/>
      <w:kern w:val="1"/>
      <w:sz w:val="24"/>
      <w:szCs w:val="21"/>
      <w:lang w:val="en-US" w:eastAsia="hi-IN" w:bidi="hi-IN"/>
    </w:rPr>
  </w:style>
  <w:style w:type="paragraph" w:styleId="BalloonText">
    <w:name w:val="Balloon Text"/>
    <w:basedOn w:val="Normal"/>
    <w:link w:val="BalloonTextChar"/>
    <w:uiPriority w:val="99"/>
    <w:semiHidden/>
    <w:unhideWhenUsed/>
    <w:rsid w:val="004F31A7"/>
    <w:rPr>
      <w:rFonts w:ascii="Tahoma" w:hAnsi="Tahoma"/>
      <w:sz w:val="16"/>
      <w:szCs w:val="14"/>
    </w:rPr>
  </w:style>
  <w:style w:type="character" w:customStyle="1" w:styleId="BalloonTextChar">
    <w:name w:val="Balloon Text Char"/>
    <w:basedOn w:val="DefaultParagraphFont"/>
    <w:link w:val="BalloonText"/>
    <w:uiPriority w:val="99"/>
    <w:semiHidden/>
    <w:rsid w:val="004F31A7"/>
    <w:rPr>
      <w:rFonts w:ascii="Tahoma" w:eastAsia="SimSun" w:hAnsi="Tahoma" w:cs="Mangal"/>
      <w:kern w:val="1"/>
      <w:sz w:val="16"/>
      <w:szCs w:val="14"/>
      <w:lang w:val="en-US" w:eastAsia="hi-IN" w:bidi="hi-IN"/>
    </w:rPr>
  </w:style>
  <w:style w:type="character" w:styleId="CommentReference">
    <w:name w:val="annotation reference"/>
    <w:basedOn w:val="DefaultParagraphFont"/>
    <w:uiPriority w:val="99"/>
    <w:semiHidden/>
    <w:unhideWhenUsed/>
    <w:rsid w:val="006706C9"/>
    <w:rPr>
      <w:sz w:val="16"/>
      <w:szCs w:val="16"/>
    </w:rPr>
  </w:style>
  <w:style w:type="paragraph" w:styleId="CommentText">
    <w:name w:val="annotation text"/>
    <w:basedOn w:val="Normal"/>
    <w:link w:val="CommentTextChar"/>
    <w:uiPriority w:val="99"/>
    <w:semiHidden/>
    <w:unhideWhenUsed/>
    <w:rsid w:val="006706C9"/>
    <w:rPr>
      <w:sz w:val="20"/>
      <w:szCs w:val="18"/>
    </w:rPr>
  </w:style>
  <w:style w:type="character" w:customStyle="1" w:styleId="CommentTextChar">
    <w:name w:val="Comment Text Char"/>
    <w:basedOn w:val="DefaultParagraphFont"/>
    <w:link w:val="CommentText"/>
    <w:uiPriority w:val="99"/>
    <w:semiHidden/>
    <w:rsid w:val="006706C9"/>
    <w:rPr>
      <w:rFonts w:ascii="Times New Roman" w:eastAsia="SimSun" w:hAnsi="Times New Roman" w:cs="Mangal"/>
      <w:kern w:val="1"/>
      <w:sz w:val="20"/>
      <w:szCs w:val="18"/>
      <w:lang w:val="en-US" w:eastAsia="hi-IN" w:bidi="hi-IN"/>
    </w:rPr>
  </w:style>
  <w:style w:type="paragraph" w:styleId="CommentSubject">
    <w:name w:val="annotation subject"/>
    <w:basedOn w:val="CommentText"/>
    <w:next w:val="CommentText"/>
    <w:link w:val="CommentSubjectChar"/>
    <w:uiPriority w:val="99"/>
    <w:semiHidden/>
    <w:unhideWhenUsed/>
    <w:rsid w:val="006706C9"/>
    <w:rPr>
      <w:b/>
      <w:bCs/>
    </w:rPr>
  </w:style>
  <w:style w:type="character" w:customStyle="1" w:styleId="CommentSubjectChar">
    <w:name w:val="Comment Subject Char"/>
    <w:basedOn w:val="CommentTextChar"/>
    <w:link w:val="CommentSubject"/>
    <w:uiPriority w:val="99"/>
    <w:semiHidden/>
    <w:rsid w:val="006706C9"/>
    <w:rPr>
      <w:rFonts w:ascii="Times New Roman" w:eastAsia="SimSun" w:hAnsi="Times New Roman" w:cs="Mangal"/>
      <w:b/>
      <w:bCs/>
      <w:kern w:val="1"/>
      <w:sz w:val="20"/>
      <w:szCs w:val="18"/>
      <w:lang w:val="en-US" w:eastAsia="hi-IN" w:bidi="hi-IN"/>
    </w:rPr>
  </w:style>
  <w:style w:type="paragraph" w:customStyle="1" w:styleId="Default">
    <w:name w:val="Default"/>
    <w:rsid w:val="00FA448E"/>
    <w:pPr>
      <w:autoSpaceDE w:val="0"/>
      <w:autoSpaceDN w:val="0"/>
      <w:adjustRightInd w:val="0"/>
      <w:spacing w:after="0" w:line="240" w:lineRule="auto"/>
    </w:pPr>
    <w:rPr>
      <w:rFonts w:ascii="Arial" w:hAnsi="Arial" w:cs="Arial"/>
      <w:color w:val="000000"/>
      <w:sz w:val="24"/>
      <w:szCs w:val="24"/>
    </w:rPr>
  </w:style>
  <w:style w:type="paragraph" w:styleId="BodyText3">
    <w:name w:val="Body Text 3"/>
    <w:link w:val="BodyText3Char"/>
    <w:uiPriority w:val="99"/>
    <w:semiHidden/>
    <w:unhideWhenUsed/>
    <w:rsid w:val="00976B97"/>
    <w:pPr>
      <w:spacing w:after="120" w:line="240" w:lineRule="auto"/>
    </w:pPr>
    <w:rPr>
      <w:rFonts w:ascii="Times New Roman" w:eastAsia="Times New Roman" w:hAnsi="Times New Roman" w:cs="Times New Roman"/>
      <w:color w:val="000000"/>
      <w:kern w:val="28"/>
      <w:sz w:val="20"/>
      <w:szCs w:val="20"/>
      <w:lang w:eastAsia="en-GB"/>
    </w:rPr>
  </w:style>
  <w:style w:type="character" w:customStyle="1" w:styleId="BodyText3Char">
    <w:name w:val="Body Text 3 Char"/>
    <w:basedOn w:val="DefaultParagraphFont"/>
    <w:link w:val="BodyText3"/>
    <w:uiPriority w:val="99"/>
    <w:semiHidden/>
    <w:rsid w:val="00976B97"/>
    <w:rPr>
      <w:rFonts w:ascii="Times New Roman" w:eastAsia="Times New Roman" w:hAnsi="Times New Roman" w:cs="Times New Roman"/>
      <w:color w:val="000000"/>
      <w:kern w:val="28"/>
      <w:sz w:val="20"/>
      <w:szCs w:val="20"/>
      <w:lang w:eastAsia="en-GB"/>
    </w:rPr>
  </w:style>
</w:styles>
</file>

<file path=word/webSettings.xml><?xml version="1.0" encoding="utf-8"?>
<w:webSettings xmlns:r="http://schemas.openxmlformats.org/officeDocument/2006/relationships" xmlns:w="http://schemas.openxmlformats.org/wordprocessingml/2006/main">
  <w:divs>
    <w:div w:id="371463474">
      <w:bodyDiv w:val="1"/>
      <w:marLeft w:val="0"/>
      <w:marRight w:val="0"/>
      <w:marTop w:val="0"/>
      <w:marBottom w:val="0"/>
      <w:divBdr>
        <w:top w:val="none" w:sz="0" w:space="0" w:color="auto"/>
        <w:left w:val="none" w:sz="0" w:space="0" w:color="auto"/>
        <w:bottom w:val="none" w:sz="0" w:space="0" w:color="auto"/>
        <w:right w:val="none" w:sz="0" w:space="0" w:color="auto"/>
      </w:divBdr>
    </w:div>
    <w:div w:id="621956368">
      <w:bodyDiv w:val="1"/>
      <w:marLeft w:val="0"/>
      <w:marRight w:val="0"/>
      <w:marTop w:val="0"/>
      <w:marBottom w:val="0"/>
      <w:divBdr>
        <w:top w:val="none" w:sz="0" w:space="0" w:color="auto"/>
        <w:left w:val="none" w:sz="0" w:space="0" w:color="auto"/>
        <w:bottom w:val="none" w:sz="0" w:space="0" w:color="auto"/>
        <w:right w:val="none" w:sz="0" w:space="0" w:color="auto"/>
      </w:divBdr>
      <w:divsChild>
        <w:div w:id="12656693">
          <w:marLeft w:val="0"/>
          <w:marRight w:val="0"/>
          <w:marTop w:val="0"/>
          <w:marBottom w:val="0"/>
          <w:divBdr>
            <w:top w:val="none" w:sz="0" w:space="0" w:color="auto"/>
            <w:left w:val="none" w:sz="0" w:space="0" w:color="auto"/>
            <w:bottom w:val="none" w:sz="0" w:space="0" w:color="auto"/>
            <w:right w:val="none" w:sz="0" w:space="0" w:color="auto"/>
          </w:divBdr>
          <w:divsChild>
            <w:div w:id="1626472655">
              <w:marLeft w:val="0"/>
              <w:marRight w:val="0"/>
              <w:marTop w:val="0"/>
              <w:marBottom w:val="0"/>
              <w:divBdr>
                <w:top w:val="none" w:sz="0" w:space="0" w:color="auto"/>
                <w:left w:val="none" w:sz="0" w:space="0" w:color="auto"/>
                <w:bottom w:val="none" w:sz="0" w:space="0" w:color="auto"/>
                <w:right w:val="none" w:sz="0" w:space="0" w:color="auto"/>
              </w:divBdr>
              <w:divsChild>
                <w:div w:id="1185287939">
                  <w:marLeft w:val="0"/>
                  <w:marRight w:val="0"/>
                  <w:marTop w:val="0"/>
                  <w:marBottom w:val="0"/>
                  <w:divBdr>
                    <w:top w:val="none" w:sz="0" w:space="0" w:color="auto"/>
                    <w:left w:val="none" w:sz="0" w:space="0" w:color="auto"/>
                    <w:bottom w:val="none" w:sz="0" w:space="0" w:color="auto"/>
                    <w:right w:val="none" w:sz="0" w:space="0" w:color="auto"/>
                  </w:divBdr>
                  <w:divsChild>
                    <w:div w:id="1122109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78084012">
      <w:bodyDiv w:val="1"/>
      <w:marLeft w:val="0"/>
      <w:marRight w:val="0"/>
      <w:marTop w:val="0"/>
      <w:marBottom w:val="0"/>
      <w:divBdr>
        <w:top w:val="none" w:sz="0" w:space="0" w:color="auto"/>
        <w:left w:val="none" w:sz="0" w:space="0" w:color="auto"/>
        <w:bottom w:val="none" w:sz="0" w:space="0" w:color="auto"/>
        <w:right w:val="none" w:sz="0" w:space="0" w:color="auto"/>
      </w:divBdr>
      <w:divsChild>
        <w:div w:id="644820531">
          <w:marLeft w:val="0"/>
          <w:marRight w:val="0"/>
          <w:marTop w:val="0"/>
          <w:marBottom w:val="0"/>
          <w:divBdr>
            <w:top w:val="none" w:sz="0" w:space="0" w:color="auto"/>
            <w:left w:val="none" w:sz="0" w:space="0" w:color="auto"/>
            <w:bottom w:val="none" w:sz="0" w:space="0" w:color="auto"/>
            <w:right w:val="none" w:sz="0" w:space="0" w:color="auto"/>
          </w:divBdr>
          <w:divsChild>
            <w:div w:id="757559478">
              <w:marLeft w:val="0"/>
              <w:marRight w:val="0"/>
              <w:marTop w:val="0"/>
              <w:marBottom w:val="0"/>
              <w:divBdr>
                <w:top w:val="none" w:sz="0" w:space="0" w:color="auto"/>
                <w:left w:val="none" w:sz="0" w:space="0" w:color="auto"/>
                <w:bottom w:val="none" w:sz="0" w:space="0" w:color="auto"/>
                <w:right w:val="none" w:sz="0" w:space="0" w:color="auto"/>
              </w:divBdr>
              <w:divsChild>
                <w:div w:id="1326323481">
                  <w:marLeft w:val="0"/>
                  <w:marRight w:val="0"/>
                  <w:marTop w:val="0"/>
                  <w:marBottom w:val="0"/>
                  <w:divBdr>
                    <w:top w:val="none" w:sz="0" w:space="0" w:color="auto"/>
                    <w:left w:val="none" w:sz="0" w:space="0" w:color="auto"/>
                    <w:bottom w:val="none" w:sz="0" w:space="0" w:color="auto"/>
                    <w:right w:val="none" w:sz="0" w:space="0" w:color="auto"/>
                  </w:divBdr>
                  <w:divsChild>
                    <w:div w:id="911544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melsonbypc.com"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melsonbyp8@gmail.com"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A4A4F3FB03FB914283BC746347CCD9FB" ma:contentTypeVersion="0" ma:contentTypeDescription="Create a new document." ma:contentTypeScope="" ma:versionID="a46607989ebd117f284a2d73be2a4d25">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6172C73-F42D-4856-827A-99B579F2E8D2}">
  <ds:schemaRefs>
    <ds:schemaRef ds:uri="http://schemas.microsoft.com/sharepoint/v3/contenttype/forms"/>
  </ds:schemaRefs>
</ds:datastoreItem>
</file>

<file path=customXml/itemProps2.xml><?xml version="1.0" encoding="utf-8"?>
<ds:datastoreItem xmlns:ds="http://schemas.openxmlformats.org/officeDocument/2006/customXml" ds:itemID="{6A8C818F-43DF-491D-8AC1-69F1DBFF61D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C8360B70-8B17-4FA0-9000-CF275D73D9B9}">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34520FBC-1CD4-49B6-B170-E5ED8551C5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74</TotalTime>
  <Pages>1</Pages>
  <Words>666</Words>
  <Characters>3799</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SSH Business Plan 2012</vt:lpstr>
    </vt:vector>
  </TitlesOfParts>
  <Company>Department of Geography</Company>
  <LinksUpToDate>false</LinksUpToDate>
  <CharactersWithSpaces>4457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SSH Business Plan 2012</dc:title>
  <dc:creator>harrophaus</dc:creator>
  <cp:lastModifiedBy>Judith</cp:lastModifiedBy>
  <cp:revision>3</cp:revision>
  <cp:lastPrinted>2014-08-21T09:51:00Z</cp:lastPrinted>
  <dcterms:created xsi:type="dcterms:W3CDTF">2014-08-21T11:11:00Z</dcterms:created>
  <dcterms:modified xsi:type="dcterms:W3CDTF">2014-08-21T11:11:00Z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0x010100A4A4F3FB03FB914283BC746347CCD9FB</vt:lpwstr>
  </property>
</Properties>
</file>